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Xiphinema diversicaudatum (XIPHDI)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Belgium (2001); Bulgaria (2001); Croatia (2001); Czech Republic (2001); Denmark (2001); France (2001); Germany (2014); Ireland (2001); Italy (2001); Netherlands (2001); Poland (2012); Portugal (2001); Portugal/Azores (2001); Portugal/Madeira (2001); Slovakia (2001); Spain (2006); Sweden (2001)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65696a7b267661e64" w:history="1">
        <w:r>
          <w:rPr>
            <w:color w:val="606060"/>
            <w:sz w:val="24"/>
            <w:szCs w:val="24"/>
          </w:rPr>
          <w:t xml:space="preserve">https://gd.eppo.int/</w:t>
        </w:r>
      </w:hyperlink>
      <w:r>
        <w:rPr>
          <w:color w:val="606060"/>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soil testing for nematode vectors, including Xiphinema diversicaudatum (vector of Arabis mosaic virus and Strawberry latent ringspot virus).</w:t>
      </w:r>
      <w:r>
        <w:rPr>
          <w:color w:val="0200C9"/>
          <w:sz w:val="24"/>
          <w:szCs w:val="24"/>
        </w:rPr>
        <w:br/>
        <w:t xml:space="preserve">In the responses to the questionnaire, NL questioned the classification of organisms with vector properties as RNQP when not causing any direct impact. The methodology developed during the RNQP Project part 1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importance of plants for planting as a pathway and about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Xiphinema diversicaudatum has an extensive host range. It is most frequently associated with plant species growing in temperate arable, permanent pasture and deciduous woodland soils and much less frequently with coniferous, scrubland and moorland plants (Thomas, 1970; Pitcher et al., 1974; Taylor and Brown, 1997 – cited from CABI, 2021). Fragaria is a host plant (Goodey, 1940).</w:t>
      </w:r>
      <w:r>
        <w:rPr>
          <w:color w:val="606060"/>
          <w:sz w:val="24"/>
          <w:szCs w:val="24"/>
        </w:rPr>
        <w:br/>
        <w:t xml:space="preserve">The nematode is actively moving &lt; 1m per year. Consequently, the main pathway for dispersal is via soil, growth medium, soil attached to roots, etc. (CABI, 2021).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60606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606060"/>
          <w:sz w:val="24"/>
          <w:szCs w:val="24"/>
        </w:rPr>
        <w:br/>
        <w:t xml:space="preserve">Xiphinema diversicaudatum is not known to be dispersed by true seeds (CABI, 2021).</w:t>
      </w:r>
      <w:r>
        <w:rPr>
          <w:color w:val="606060"/>
          <w:sz w:val="24"/>
          <w:szCs w:val="24"/>
        </w:rPr>
        <w:br/>
        <w:br/>
        <w:t xml:space="preserve">This nematode is relatively widespread. However, it is not known whether it is already present in most fields:</w:t>
      </w:r>
      <w:r>
        <w:rPr>
          <w:color w:val="60606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virus vector X. diversicaudatum was considered rare according to current knowledge, although X. diversicaudatum was fairly abundant in common pastures and under fruit trees in Styria, and in the alluvial forests of the Danube and the March (Tiefenbrunner et al., 2011).</w:t>
      </w:r>
      <w:r>
        <w:rPr>
          <w:color w:val="606060"/>
          <w:sz w:val="24"/>
          <w:szCs w:val="24"/>
        </w:rPr>
        <w:br/>
        <w:t xml:space="preserve">In Spain, X. diversicaudatum is fairly widespread in the north (central region is the southern limit of its distribution), frequent in fruit trees (Arias &amp; Andrés, 1989). It is reported from Andalucia, Aragon, Castilla y Leon, Castilla-La Mancha, Extremadura, Madrid, Navarra, La Rioja &amp; Communidad Valanciana (SEF, 2023).</w:t>
      </w:r>
      <w:r>
        <w:rPr>
          <w:color w:val="606060"/>
          <w:sz w:val="24"/>
          <w:szCs w:val="24"/>
        </w:rPr>
        <w:br/>
        <w:br/>
        <w:t xml:space="preserve">There is uncertainty whether strawberry plants for planting should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F30000"/>
          <w:sz w:val="24"/>
          <w:szCs w:val="24"/>
        </w:rPr>
        <w:br/>
        <w:t xml:space="preserve">Tomato black ring virus (TBRV), Arabis mosaic virus (AMV), Raspberry ringspot virus (RRV) and Strawberry latent ringspot virus (SLRV) are reported from this host (Fera internal records).</w:t>
      </w:r>
      <w:r>
        <w:rPr>
          <w:color w:val="F30000"/>
          <w:sz w:val="24"/>
          <w:szCs w:val="24"/>
        </w:rPr>
        <w:br/>
        <w:t xml:space="preserve">X. diversicaudatum is reported to vector AMV, RRV and SLRV (Taylor &amp; Brown, 1997).</w:t>
      </w:r>
      <w:r>
        <w:rPr>
          <w:color w:val="F30000"/>
          <w:sz w:val="24"/>
          <w:szCs w:val="24"/>
        </w:rPr>
        <w:br/>
        <w:t xml:space="preserve">Reaction of strawberry cultivars to the viruses vectored are largely unknown.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plants for planting should be considered as a significant pathway and no impact reported on strawberry by the nematode or the viruses vectored.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Xiphinema diversicaudatum (dagger nematode). CABI digital library (accessed 28/May/2024). </w:t>
      </w:r>
      <w:hyperlink r:id="rId69356a7b26766890d" w:history="1">
        <w:r>
          <w:rPr>
            <w:color w:val="0200C9"/>
            <w:sz w:val="24"/>
            <w:szCs w:val="24"/>
          </w:rPr>
          <w:t xml:space="preserve">https://www.cabidigitallibrary.org/doi/full/10.1079/cabicompendium.57028EFSA</w:t>
        </w:r>
      </w:hyperlink>
      <w:r>
        <w:rPr>
          <w:color w:val="0200C9"/>
          <w:sz w:val="24"/>
          <w:szCs w:val="24"/>
        </w:rPr>
        <w:t xml:space="preserve">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SEF (2023) Xiphinema diversicaudatum, X. index, X. italiae y X. rivesi.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Juglans regia (IUGRE)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responses to the questionnaire, NL questioned the classification of organisms with vector properties as RNQPs when not causing any direct impact. The methodology developed during the RNQP Project part 1 indicated that ‘Impact of vector pathogen combination smay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(see analysis of the main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Xiphinema diversicaudatum has an extensive host range. It is most frequently associated with plant species growing in temperate arable, permanent pasture and deciduous woodland soils and much less frequently with coniferous, scrubland and moorland plants (Thomas, 1970; Pitcher et al., 1974; Taylor and Brown, 1997 – cited from CABI, 2021). Juglans regia has been reported as a host plant (Šubíková et al., 2002).</w:t>
      </w:r>
      <w:r>
        <w:rPr>
          <w:color w:val="F30000"/>
          <w:sz w:val="24"/>
          <w:szCs w:val="24"/>
        </w:rPr>
        <w:br/>
        <w:t xml:space="preserve">The nematode is actively moving &lt; 1m per year. Consequently, the main pathway for dispersal is via soil, growth medium, soil attached to roots, etc. (CABI, 2021).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(what can be the case under some circumstances for Juglans regia), plants for planting is not a pathway.</w:t>
      </w:r>
      <w:r>
        <w:rPr>
          <w:color w:val="F30000"/>
          <w:sz w:val="24"/>
          <w:szCs w:val="24"/>
        </w:rPr>
        <w:br/>
        <w:t xml:space="preserve">Xiphinema diversicaudatum is not known to be dispersed by true seeds (CABI, 2021).</w:t>
      </w:r>
      <w:r>
        <w:rPr>
          <w:color w:val="F30000"/>
          <w:sz w:val="24"/>
          <w:szCs w:val="24"/>
        </w:rPr>
        <w:br/>
        <w:t xml:space="preserve">It is a vector of arabis mosaic virus (ArMV, nepovirus) and strawberry latent ringspot virus (SLRSV, stralarivirus) (CABI, 2021).</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virus vector X. diversicaudatum was considered rare according to current knowledge, although X. diversicaudatum was fairly abundant in common pastures and under fruit trees in Styria, and in the alluvial forests of the Danube and the March (Tiefenbrunner et al., 2011).</w:t>
      </w:r>
      <w:r>
        <w:rPr>
          <w:color w:val="F30000"/>
          <w:sz w:val="24"/>
          <w:szCs w:val="24"/>
        </w:rPr>
        <w:br/>
        <w:t xml:space="preserve">In Spain, X. diversicaudatum is fairly widespread in the north (central region is the southern limit of its distribution), frequent in fruit trees (Arias &amp; Andrés, 1989). It is reported from Andalucia, Aragon, Castilla y Leon, Castilla-La Mancha, Extremadura, Madrid, Navarra, La Rioja &amp; Communidad Valanciana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F30000"/>
          <w:sz w:val="24"/>
          <w:szCs w:val="24"/>
        </w:rPr>
        <w:br/>
        <w:t xml:space="preserve">Xiphinema diversicaudatum is reported to vector AMV, RRV and SLRV (Taylor &amp; Brown, 1997).</w:t>
      </w:r>
      <w:r>
        <w:rPr>
          <w:color w:val="F30000"/>
          <w:sz w:val="24"/>
          <w:szCs w:val="24"/>
        </w:rPr>
        <w:br/>
        <w:t xml:space="preserve">X. diversicaudatum is reported from walnut, but little damage is described; no reports (of damage) on walnut infected with these viruses.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is little damage recorded by the nematode itself and by viruses to J. regia. Although damage could be caused if the viruses are transferred to other hosts of concern, the Xiphinema only move for short distances and there are no specific reports of transfer from Juglans.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Maintenance of nuclear stock: nuclear-stock plants should be maintained under conditions ensuring freedom from infection, with re-testing as appropriate. The plants should be grown in containers of sterilized or pest-free growing medium, isolated from the soil.</w:t>
      </w:r>
      <w:r>
        <w:rPr>
          <w:color w:val="606060"/>
          <w:sz w:val="24"/>
          <w:szCs w:val="24"/>
        </w:rPr>
        <w:br/>
        <w:t xml:space="preserve">The application of chemical nematicides has proved effective in controlling virus-vector nematodes, including X. diversicaudatum, with commercial application rates of nematicides achieving an 80-90% reduction of nematodes in the upper 40-60 cm of soil. Fumigant nematicides such as 1,3 dichloropropene; 1,2 dichloropropane-1,3 dichloropropene mixture (DD); methyl isothiocyanate precursor compounds such as dazomet and metham sodium; and methyl isothiocyanate mixtures have been reported to give good control of X. diversicaudatum (CABI, 2021)</w:t>
      </w:r>
      <w:r>
        <w:rPr>
          <w:color w:val="606060"/>
          <w:sz w:val="24"/>
          <w:szCs w:val="24"/>
        </w:rPr>
        <w:br/>
        <w:t xml:space="preserve">Little information available for cultural and biological controls and host resistance.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 and no report of economic impact by the nematode or the viruses vectored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Xiphinema diversicaudatum (dagger nematode). CABI digital library (accessed 28/May/2024). </w:t>
      </w:r>
      <w:hyperlink r:id="rId65536a7b267668f50" w:history="1">
        <w:r>
          <w:rPr>
            <w:color w:val="0200C9"/>
            <w:sz w:val="24"/>
            <w:szCs w:val="24"/>
          </w:rPr>
          <w:t xml:space="preserve">https://www.cabidigitallibrary.org/doi/full/10.1079/cabicompendium.57028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Pitcher RS, Siddiqi MR, Brown DJF (1974) Xiphinema diversicaudatum. C.I.H. Descriptions of Plant-parasitic Nematodes, Set 4, No. 60, 4 pp.</w:t>
      </w:r>
    </w:p>
    <w:p>
      <w:pPr>
        <w:numPr>
          <w:ilvl w:val="0"/>
          <w:numId w:val="1"/>
        </w:numPr>
        <w:spacing w:before="0" w:after="0" w:line="240" w:lineRule="auto"/>
        <w:jc w:val="left"/>
        <w:rPr>
          <w:color w:val="0200C9"/>
          <w:sz w:val="24"/>
          <w:szCs w:val="24"/>
        </w:rPr>
      </w:pPr>
      <w:r>
        <w:rPr>
          <w:color w:val="0200C9"/>
          <w:sz w:val="24"/>
          <w:szCs w:val="24"/>
        </w:rPr>
        <w:t xml:space="preserve">SEF (2023) Xiphinema diversicaudatum, X. index, X. italiae y X. rivesi.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Šubíková V, Kollerová E &amp; Slováková L (2002) Occurrence of nepoviruses in small fruits and fruit trees in Slovakia. Plant Protection Science 38, 367-369.</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(In press).</w:t>
      </w:r>
    </w:p>
    <w:p>
      <w:pPr>
        <w:numPr>
          <w:ilvl w:val="0"/>
          <w:numId w:val="1"/>
        </w:numPr>
        <w:spacing w:before="0" w:after="0" w:line="240" w:lineRule="auto"/>
        <w:jc w:val="left"/>
        <w:rPr>
          <w:color w:val="0200C9"/>
          <w:sz w:val="24"/>
          <w:szCs w:val="24"/>
        </w:rPr>
      </w:pPr>
      <w:r>
        <w:rPr>
          <w:color w:val="0200C9"/>
          <w:sz w:val="24"/>
          <w:szCs w:val="24"/>
        </w:rPr>
        <w:t xml:space="preserve">Thomas PR (1970) Host status of some plants for Xiphinema diversicaudatum (Micol.) and their susceptibility to viruses transmitted by this species. Annals of Applied Biology 65, 169-178.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4/17 Certification scheme for olive trees and rootstock recommends using sterilized growing medium or soil tested and found free from Xiphinema diversicaudatum (vector of Arabis mosaic virus and Strawberry latent ringspot virus).</w:t>
      </w:r>
      <w:r>
        <w:rPr>
          <w:color w:val="0200C9"/>
          <w:sz w:val="24"/>
          <w:szCs w:val="24"/>
        </w:rPr>
        <w:br/>
        <w:t xml:space="preserve">In the responses to the questionnaire,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Xiphinema diversicaudatum has an extensive host range. It is most frequently associated with plant species growing in temperate arable, permanent pasture and deciduous woodland soils and much less frequently with coniferous, scrubland and moorland plants (Thomas, 1970; Pitcher et al., 1974; Taylor and Brown, 1997 – cited from CABI, 2021).</w:t>
      </w:r>
      <w:r>
        <w:rPr>
          <w:color w:val="F30000"/>
          <w:sz w:val="24"/>
          <w:szCs w:val="24"/>
        </w:rPr>
        <w:br/>
        <w:t xml:space="preserve">The nematode is actively moving &lt; 1m per year. Consequently, the main pathway for dispersal is via soil, growth medium, soil attached to roots, etc. (CABI, 2021).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t xml:space="preserve">Xiphinema diversicaudatum is not known to be dispersed by true seeds (CABI, 2021).</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virus vector X. diversicaudatum was considered rare according to current knowledge, although X. diversicaudatum was fairly abundant in common pastures and under fruit trees in Styria, and in the alluvial forests of the Danube and the March (Tiefenbrunner et al., 2011).</w:t>
      </w:r>
      <w:r>
        <w:rPr>
          <w:color w:val="F30000"/>
          <w:sz w:val="24"/>
          <w:szCs w:val="24"/>
        </w:rPr>
        <w:br/>
        <w:t xml:space="preserve">In Spain, X. diversicaudatum is fairly widespread in the north (central region is the southern limit of its distribution), frequent in fruit trees (Arias &amp; Andrés, 1989). It is reported from Andalucia, Aragon, Castilla y Leon, Castilla-La Mancha, Extremadura, Madrid, Navarra, La Rioja &amp; Communidad Valanciana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Arabis mosaic virus (AMV) and Strawberry latent ringspot virus (SLRV) are reported from this host (Felix et al., 2000).</w:t>
      </w:r>
      <w:r>
        <w:rPr>
          <w:color w:val="606060"/>
          <w:sz w:val="24"/>
          <w:szCs w:val="24"/>
        </w:rPr>
        <w:br/>
        <w:t xml:space="preserve">X. diversicaudatum is reported to vector AMV, RRV and SLRV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Xiphinema diversicaudatum (dagger nematode). CABI digital library (accessed 28/May/2024). </w:t>
      </w:r>
      <w:hyperlink r:id="rId31166a7b267669569" w:history="1">
        <w:r>
          <w:rPr>
            <w:color w:val="0200C9"/>
            <w:sz w:val="24"/>
            <w:szCs w:val="24"/>
          </w:rPr>
          <w:t xml:space="preserve">https://www.cabidigitallibrary.org/doi/full/10.1079/cabicompendium.57028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Félix MRF, Leitão FA &amp; Fernandes Serrano JM (2000) Virus incidence in four Olea europaea cultivars evaluated by mechanical inoculation and immunological assays. In IV International Symposium on Olive Growing 586, pp. 721-724.</w:t>
      </w:r>
    </w:p>
    <w:p>
      <w:pPr>
        <w:numPr>
          <w:ilvl w:val="0"/>
          <w:numId w:val="1"/>
        </w:numPr>
        <w:spacing w:before="0" w:after="0" w:line="240" w:lineRule="auto"/>
        <w:jc w:val="left"/>
        <w:rPr>
          <w:color w:val="0200C9"/>
          <w:sz w:val="24"/>
          <w:szCs w:val="24"/>
        </w:rPr>
      </w:pPr>
      <w:r>
        <w:rPr>
          <w:color w:val="0200C9"/>
          <w:sz w:val="24"/>
          <w:szCs w:val="24"/>
        </w:rPr>
        <w:t xml:space="preserve">Pitcher RS, Siddiqi MR, Brown DJF (1974) Xiphinema diversicaudatum. C.I.H. Descriptions of Plant-parasitic Nematodes, Set 4, No. 60, 4 pp.</w:t>
      </w:r>
    </w:p>
    <w:p>
      <w:pPr>
        <w:numPr>
          <w:ilvl w:val="0"/>
          <w:numId w:val="1"/>
        </w:numPr>
        <w:spacing w:before="0" w:after="0" w:line="240" w:lineRule="auto"/>
        <w:jc w:val="left"/>
        <w:rPr>
          <w:color w:val="0200C9"/>
          <w:sz w:val="24"/>
          <w:szCs w:val="24"/>
        </w:rPr>
      </w:pPr>
      <w:r>
        <w:rPr>
          <w:color w:val="0200C9"/>
          <w:sz w:val="24"/>
          <w:szCs w:val="24"/>
        </w:rPr>
        <w:t xml:space="preserve">SEF (2023) Xiphinema diversicaudatum, X. index, X. italiae y X. rivesi.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Šubíková V, Kollerová E &amp; Slováková L (2002) Occurrence of nepoviruses in small fruits and fruit trees in Slovakia. Plant Protection Science 38, 367-369.</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(In press).</w:t>
      </w:r>
    </w:p>
    <w:p>
      <w:pPr>
        <w:numPr>
          <w:ilvl w:val="0"/>
          <w:numId w:val="1"/>
        </w:numPr>
        <w:spacing w:before="0" w:after="0" w:line="240" w:lineRule="auto"/>
        <w:jc w:val="left"/>
        <w:rPr>
          <w:color w:val="0200C9"/>
          <w:sz w:val="24"/>
          <w:szCs w:val="24"/>
        </w:rPr>
      </w:pPr>
      <w:r>
        <w:rPr>
          <w:color w:val="0200C9"/>
          <w:sz w:val="24"/>
          <w:szCs w:val="24"/>
        </w:rPr>
        <w:t xml:space="preserve">Thomas PR (1970) Host status of some plants for Xiphinema diversicaudatum (Micol.) and their susceptibility to viruses transmitted by this species. Annals of Applied Biology 65, 169-178.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Xiphinema diversicaudatum is listed as a vector of 'Strawberry latent ringspot virus'.</w:t>
      </w:r>
      <w:r>
        <w:rPr>
          <w:color w:val="0200C9"/>
          <w:sz w:val="24"/>
          <w:szCs w:val="24"/>
        </w:rPr>
        <w:br/>
        <w:t xml:space="preserve">In the responses to the questionnaire,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Xiphinema diversicaudatum has an extensive host range. It is most frequently associated with plant species growing in temperate arable, permanent pasture and deciduous woodland soils and much less frequently with coniferous, scrubland and moorland plants (Thomas, 1970; Pitcher et al., 1974; Taylor and Brown, 1997 – cited from CABI, 2021).</w:t>
      </w:r>
      <w:r>
        <w:rPr>
          <w:color w:val="F30000"/>
          <w:sz w:val="24"/>
          <w:szCs w:val="24"/>
        </w:rPr>
        <w:br/>
        <w:t xml:space="preserve">P. armeniaca is a host plant (CABI, 2021).</w:t>
      </w:r>
      <w:r>
        <w:rPr>
          <w:color w:val="F30000"/>
          <w:sz w:val="24"/>
          <w:szCs w:val="24"/>
        </w:rPr>
        <w:br/>
        <w:t xml:space="preserve">The nematode is actively moving &lt; 1m per year. Consequently, the main pathway for dispersal is via soil, growth medium, soil attached to roots, etc. (CABI, 2021).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t xml:space="preserve">Xiphinema diversicaudatum is not known to be dispersed by true seeds (CABI, 2021).</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virus vector X. diversicaudatum was considered rare according to current knowledge, although X. diversicaudatum was fairly abundant in common pastures and under fruit trees in Styria, and in the alluvial forests of the Danube and the March (Tiefenbrunner et al., 2011).</w:t>
      </w:r>
      <w:r>
        <w:rPr>
          <w:color w:val="F30000"/>
          <w:sz w:val="24"/>
          <w:szCs w:val="24"/>
        </w:rPr>
        <w:br/>
        <w:t xml:space="preserve">In Spain, X. diversicaudatum is fairly widespread in the north (central region is the southern limit of its distribution), frequent in fruit trees (Arias &amp; Andrés, 1989). It is reported from Andalucia, Aragon, Castilla y Leon, Castilla-La Mancha, Extremadura, Madrid, Navarra, La Rioja &amp; Communidad Valanciana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Raspberry ringspot virus (RRV) and Strawberry latent ringspot virus (SLRV) are reported from this host (Fera internal records).</w:t>
      </w:r>
      <w:r>
        <w:rPr>
          <w:color w:val="606060"/>
          <w:sz w:val="24"/>
          <w:szCs w:val="24"/>
        </w:rPr>
        <w:br/>
        <w:t xml:space="preserve">X. diversicaudatum is reported to vector AMV, RRV and SLRV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Xiphinema diversicaudatum (dagger nematode). CABI digital library (accessed 28/May/2024). </w:t>
      </w:r>
      <w:hyperlink r:id="rId42716a7b267669bcc" w:history="1">
        <w:r>
          <w:rPr>
            <w:color w:val="0200C9"/>
            <w:sz w:val="24"/>
            <w:szCs w:val="24"/>
          </w:rPr>
          <w:t xml:space="preserve">https://www.cabidigitallibrary.org/doi/full/10.1079/cabicompendium.57028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Pitcher RS, Siddiqi MR, Brown DJF (1974) Xiphinema diversicaudatum. C.I.H. Descriptions of Plant-parasitic Nematodes, Set 4, No. 60, 4 pp.</w:t>
      </w:r>
    </w:p>
    <w:p>
      <w:pPr>
        <w:numPr>
          <w:ilvl w:val="0"/>
          <w:numId w:val="1"/>
        </w:numPr>
        <w:spacing w:before="0" w:after="0" w:line="240" w:lineRule="auto"/>
        <w:jc w:val="left"/>
        <w:rPr>
          <w:color w:val="0200C9"/>
          <w:sz w:val="24"/>
          <w:szCs w:val="24"/>
        </w:rPr>
      </w:pPr>
      <w:r>
        <w:rPr>
          <w:color w:val="0200C9"/>
          <w:sz w:val="24"/>
          <w:szCs w:val="24"/>
        </w:rPr>
        <w:t xml:space="preserve">SEF (2023) Xiphinema diversicaudatum, X. index, X. italiae y X. rivesi.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Šubíková V, Kollerová E &amp; Slováková L (2002) Occurrence of nepoviruses in small fruits and fruit trees in Slovakia. Plant Protection Science 38, 367-369.</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Thomas PR (1970) Host status of some plants for Xiphinema diversicaudatum (Micol.) and their susceptibility to viruses transmitted by this species. Annals of Applied Biology 65, 169-178.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4/29 Certification scheme for cherry, soil should be tested and found free from virus-transmitting nematodes of the genera Longidorus and Xiphinema. Xiphinema diversicaudatum is listed as a vector of 'tomato black ring nepovirus' and 'Arabis mosaic nepovirus'.</w:t>
      </w:r>
      <w:r>
        <w:rPr>
          <w:color w:val="0200C9"/>
          <w:sz w:val="24"/>
          <w:szCs w:val="24"/>
        </w:rPr>
        <w:br/>
        <w:t xml:space="preserve">In the responses to the questionnaire,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Xiphinema diversicaudatum has an extensive host range. It is most frequently associated with plant species growing in temperate arable, permanent pasture and deciduous woodland soils and much less frequently with coniferous, scrubland and moorland plants (Thomas, 1970; Pitcher et al., 1974; Taylor and Brown, 1997 – cited from CABI, 2021). P. avium is reported as a host plant (Arias, 1983; Arias et al., 1985; Arias &amp; Andrés, 1989).</w:t>
      </w:r>
      <w:r>
        <w:rPr>
          <w:color w:val="F30000"/>
          <w:sz w:val="24"/>
          <w:szCs w:val="24"/>
        </w:rPr>
        <w:br/>
        <w:t xml:space="preserve">The nematode is actively moving &lt; 1m per year. Consequently, the main pathway for dispersal is via soil, growth medium, soil attached to roots, etc. (CABI, 2021).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t xml:space="preserve">Xiphinema diversicaudatum is not known to be dispersed by true seeds (CABI, 2021).</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virus vector X. diversicaudatum was considered rare according to current knowledge, although X. diversicaudatum was fairly abundant in common pastures and under fruit trees in Styria, and in the alluvial forests of the Danube and the March (Tiefenbrunner et al., 2011).</w:t>
      </w:r>
      <w:r>
        <w:rPr>
          <w:color w:val="F30000"/>
          <w:sz w:val="24"/>
          <w:szCs w:val="24"/>
        </w:rPr>
        <w:br/>
        <w:t xml:space="preserve">In Spain, X. diversicaudatum is fairly widespread in the north (central region is the southern limit of its distribution), frequent in fruit trees (Arias &amp; Andrés, 1989). It is reported from Andalucia, Aragon, Castilla y Leon, Castilla-La Mancha, Extremadura, Madrid, Navarra, La Rioja &amp; Communidad Valanciana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(Zagrai et al., 2022), Arabis mosaic virus (AMV) (Fera internal records), Raspberry ringspot virus (RRV) (Zagrai et al., 2022) and Strawberry latent ringspot virus (SLRV) (Fera internal records) are reported from this host.</w:t>
      </w:r>
      <w:r>
        <w:rPr>
          <w:color w:val="606060"/>
          <w:sz w:val="24"/>
          <w:szCs w:val="24"/>
        </w:rPr>
        <w:br/>
        <w:t xml:space="preserve">X. diversicaudatum is reported to vector AMV, RRV and SLRV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(1983) Nematodos transmisores de virus de los árboles frutales. Bol. Serv. Plagas 9, 167-181.</w:t>
      </w:r>
    </w:p>
    <w:p>
      <w:pPr>
        <w:numPr>
          <w:ilvl w:val="0"/>
          <w:numId w:val="1"/>
        </w:numPr>
        <w:spacing w:before="0" w:after="0" w:line="240" w:lineRule="auto"/>
        <w:jc w:val="left"/>
        <w:rPr>
          <w:color w:val="0200C9"/>
          <w:sz w:val="24"/>
          <w:szCs w:val="24"/>
        </w:rPr>
      </w:pPr>
      <w:r>
        <w:rPr>
          <w:color w:val="0200C9"/>
          <w:sz w:val="24"/>
          <w:szCs w:val="24"/>
        </w:rPr>
        <w:t xml:space="preserve">Arias M &amp;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Arias M, Navas A &amp; Bello A (1985) Nematodos ectoparásitos y transmisores de virus de la familia Longidoridae. Su distribución en la España continental. Bol. Serv. Plagas 11, 275-337.</w:t>
      </w:r>
    </w:p>
    <w:p>
      <w:pPr>
        <w:numPr>
          <w:ilvl w:val="0"/>
          <w:numId w:val="1"/>
        </w:numPr>
        <w:spacing w:before="0" w:after="0" w:line="240" w:lineRule="auto"/>
        <w:jc w:val="left"/>
        <w:rPr>
          <w:color w:val="0200C9"/>
          <w:sz w:val="24"/>
          <w:szCs w:val="24"/>
        </w:rPr>
      </w:pPr>
      <w:r>
        <w:rPr>
          <w:color w:val="0200C9"/>
          <w:sz w:val="24"/>
          <w:szCs w:val="24"/>
        </w:rPr>
        <w:t xml:space="preserve">CABI (2021) Xiphinema diversicaudatum (dagger nematode). CABI digital library (accessed 28/May/2024). </w:t>
      </w:r>
      <w:hyperlink r:id="rId42226a7b26766a220" w:history="1">
        <w:r>
          <w:rPr>
            <w:color w:val="0200C9"/>
            <w:sz w:val="24"/>
            <w:szCs w:val="24"/>
          </w:rPr>
          <w:t xml:space="preserve">https://www.cabidigitallibrary.org/doi/full/10.1079/cabicompendium.57028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Pitcher RS, Siddiqi MR, Brown DJF (1974) Xiphinema diversicaudatum. C.I.H. Descriptions of Plant-parasitic Nematodes, Set 4, No. 60, 4 pp.</w:t>
      </w:r>
    </w:p>
    <w:p>
      <w:pPr>
        <w:numPr>
          <w:ilvl w:val="0"/>
          <w:numId w:val="1"/>
        </w:numPr>
        <w:spacing w:before="0" w:after="0" w:line="240" w:lineRule="auto"/>
        <w:jc w:val="left"/>
        <w:rPr>
          <w:color w:val="0200C9"/>
          <w:sz w:val="24"/>
          <w:szCs w:val="24"/>
        </w:rPr>
      </w:pPr>
      <w:r>
        <w:rPr>
          <w:color w:val="0200C9"/>
          <w:sz w:val="24"/>
          <w:szCs w:val="24"/>
        </w:rPr>
        <w:t xml:space="preserve">SEF (2023) Xiphinema diversicaudatum, X. index, X. italiae y X. rivesi.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Šubíková V, Kollerová E &amp; Slováková L (2002) Occurrence of nepoviruses in small fruits and fruit trees in Slovakia. Plant Protection Science 38, 367-369.</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(In press).</w:t>
      </w:r>
    </w:p>
    <w:p>
      <w:pPr>
        <w:numPr>
          <w:ilvl w:val="0"/>
          <w:numId w:val="1"/>
        </w:numPr>
        <w:spacing w:before="0" w:after="0" w:line="240" w:lineRule="auto"/>
        <w:jc w:val="left"/>
        <w:rPr>
          <w:color w:val="0200C9"/>
          <w:sz w:val="24"/>
          <w:szCs w:val="24"/>
        </w:rPr>
      </w:pPr>
      <w:r>
        <w:rPr>
          <w:color w:val="0200C9"/>
          <w:sz w:val="24"/>
          <w:szCs w:val="24"/>
        </w:rPr>
        <w:t xml:space="preserve">Thomas PR (1970) Host status of some plants for Xiphinema diversicaudatum (Micol.) and their susceptibility to viruses transmitted by this species. Annals of Applied Biology 65, 169-178.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numPr>
          <w:ilvl w:val="0"/>
          <w:numId w:val="1"/>
        </w:numPr>
        <w:spacing w:before="0" w:after="0" w:line="240" w:lineRule="auto"/>
        <w:jc w:val="left"/>
        <w:rPr>
          <w:color w:val="0200C9"/>
          <w:sz w:val="24"/>
          <w:szCs w:val="24"/>
        </w:rPr>
      </w:pPr>
      <w:r>
        <w:rPr>
          <w:color w:val="0200C9"/>
          <w:sz w:val="24"/>
          <w:szCs w:val="24"/>
        </w:rPr>
        <w:t xml:space="preserve">Zagrai LA, Zagrai I, Rosu-Mares SD &amp; Moldovan C (2022) Assessment of the virus infections occurrence in new established plum and sweet cherry orchards in Transylvania, Romania. Notulae Botanicae Horti Agrobotanici Cluj-Napoca 50(2), pp.12734-12734.</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4/29 Certification scheme for cherry, soil should be tested and found free from virus-transmitting nematodes of the genera Longidorus and Xiphinema. Xiphinema diversicaudatum is listed as a vector of 'tomato black ring nepovirus' and 'Arabis mosaic nepovirus'.</w:t>
      </w:r>
      <w:r>
        <w:rPr>
          <w:color w:val="0200C9"/>
          <w:sz w:val="24"/>
          <w:szCs w:val="24"/>
        </w:rPr>
        <w:br/>
        <w:t xml:space="preserve">In the responses to the questionnaire,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Xiphinema diversicaudatum has an extensive host range. It is most frequently associated with plant species growing in temperate arable, permanent pasture and deciduous woodland soils and much less frequently with coniferous, scrubland and moorland plants (Thomas, 1970; Pitcher et al., 1974; Taylor and Brown, 1997 – cited from CABI, 2021).</w:t>
      </w:r>
      <w:r>
        <w:rPr>
          <w:color w:val="F30000"/>
          <w:sz w:val="24"/>
          <w:szCs w:val="24"/>
        </w:rPr>
        <w:br/>
        <w:t xml:space="preserve">The nematode is actively moving &lt; 1m per year. Consequently, the main pathway for dispersal is via soil, growth medium, soil attached to roots, etc. (CABI, 2021).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t xml:space="preserve">Xiphinema diversicaudatum is not known to be dispersed by true seeds (CABI, 2021).</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virus vector X. diversicaudatum was considered rare according to current knowledge, although X. diversicaudatum was fairly abundant in common pastures and under fruit trees in Styria, and in the alluvial forests of the Danube and the March (Tiefenbrunner et al., 2011).</w:t>
      </w:r>
      <w:r>
        <w:rPr>
          <w:color w:val="F30000"/>
          <w:sz w:val="24"/>
          <w:szCs w:val="24"/>
        </w:rPr>
        <w:br/>
        <w:t xml:space="preserve">In Spain, X. diversicaudatum is fairly widespread in the north (central region is the southern limit of its distribution), frequent in fruit trees (Arias &amp; Andrés, 1989). It is reported from Andalucia, Aragon, Castilla y Leon, Castilla-La Mancha, Extremadura, Madrid, Navarra, La Rioja &amp; Communidad Valanciana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Arabis mosaic virus (AMV), Raspberry ringspot virus (RRV) and Strawberry latent ringspot virus (SLRV) are reported from this host (Fera internal records).</w:t>
      </w:r>
      <w:r>
        <w:rPr>
          <w:color w:val="606060"/>
          <w:sz w:val="24"/>
          <w:szCs w:val="24"/>
        </w:rPr>
        <w:br/>
        <w:t xml:space="preserve">X. diversicaudatum is reported to vector AMV, RRV and SLRV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Xiphinema diversicaudatum (dagger nematode). CABI digital library (accessed 28/May/2024). </w:t>
      </w:r>
      <w:hyperlink r:id="rId28056a7b26766bd1a" w:history="1">
        <w:r>
          <w:rPr>
            <w:color w:val="0200C9"/>
            <w:sz w:val="24"/>
            <w:szCs w:val="24"/>
          </w:rPr>
          <w:t xml:space="preserve">https://www.cabidigitallibrary.org/doi/full/10.1079/cabicompendium.57028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Pitcher RS, Siddiqi MR, Brown DJF (1974) Xiphinema diversicaudatum. C.I.H. Descriptions of Plant-parasitic Nematodes, Set 4, No. 60, 4 pp.</w:t>
      </w:r>
    </w:p>
    <w:p>
      <w:pPr>
        <w:numPr>
          <w:ilvl w:val="0"/>
          <w:numId w:val="1"/>
        </w:numPr>
        <w:spacing w:before="0" w:after="0" w:line="240" w:lineRule="auto"/>
        <w:jc w:val="left"/>
        <w:rPr>
          <w:color w:val="0200C9"/>
          <w:sz w:val="24"/>
          <w:szCs w:val="24"/>
        </w:rPr>
      </w:pPr>
      <w:r>
        <w:rPr>
          <w:color w:val="0200C9"/>
          <w:sz w:val="24"/>
          <w:szCs w:val="24"/>
        </w:rPr>
        <w:t xml:space="preserve">SEF (2023) Xiphinema diversicaudatum, X. index, X. italiae y X. rivesi.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Šubíková V, Kollerová E &amp; Slováková L (2002) Occurrence of nepoviruses in small fruits and fruit trees in Slovakia. Plant Protection Science 38, 367-369.</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(In press).</w:t>
      </w:r>
    </w:p>
    <w:p>
      <w:pPr>
        <w:numPr>
          <w:ilvl w:val="0"/>
          <w:numId w:val="1"/>
        </w:numPr>
        <w:spacing w:before="0" w:after="0" w:line="240" w:lineRule="auto"/>
        <w:jc w:val="left"/>
        <w:rPr>
          <w:color w:val="0200C9"/>
          <w:sz w:val="24"/>
          <w:szCs w:val="24"/>
        </w:rPr>
      </w:pPr>
      <w:r>
        <w:rPr>
          <w:color w:val="0200C9"/>
          <w:sz w:val="24"/>
          <w:szCs w:val="24"/>
        </w:rPr>
        <w:t xml:space="preserve">Thomas PR (1970) Host status of some plants for Xiphinema diversicaudatum (Micol.) and their susceptibility to viruses transmitted by this species. Annals of Applied Biology 65, 169-178.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Xiphinema diversicaudatum is listed as a vector of 'tomato black ring nepovirus'.</w:t>
      </w:r>
      <w:r>
        <w:rPr>
          <w:color w:val="0200C9"/>
          <w:sz w:val="24"/>
          <w:szCs w:val="24"/>
        </w:rPr>
        <w:br/>
        <w:t xml:space="preserve">In the responses to the questionnaire,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Xiphinema diversicaudatum has an extensive host range. It is most frequently associated with plant species growing in temperate arable, permanent pasture and deciduous woodland soils and much less frequently with coniferous, scrubland and moorland plants (Thomas, 1970; Pitcher et al., 1974; Taylor and Brown, 1997 – cited from CABI, 2021).</w:t>
      </w:r>
      <w:r>
        <w:rPr>
          <w:color w:val="F30000"/>
          <w:sz w:val="24"/>
          <w:szCs w:val="24"/>
        </w:rPr>
        <w:br/>
        <w:t xml:space="preserve">P. domestica is a host plant (CABI, 2021).</w:t>
      </w:r>
      <w:r>
        <w:rPr>
          <w:color w:val="F30000"/>
          <w:sz w:val="24"/>
          <w:szCs w:val="24"/>
        </w:rPr>
        <w:br/>
        <w:t xml:space="preserve">The nematode is actively moving &lt; 1m per year. Consequently, the main pathway for dispersal is via soil, growth medium, soil attached to roots, etc. (CABI, 2021).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t xml:space="preserve">Xiphinema diversicaudatum is not known to be dispersed by true seeds (CABI, 2021).</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virus vector X. diversicaudatum was considered rare according to current knowledge, although X. diversicaudatum was fairly abundant in common pastures and under fruit trees in Styria, and in the alluvial forests of the Danube and the March (Tiefenbrunner et al., 2011).</w:t>
      </w:r>
      <w:r>
        <w:rPr>
          <w:color w:val="F30000"/>
          <w:sz w:val="24"/>
          <w:szCs w:val="24"/>
        </w:rPr>
        <w:br/>
        <w:t xml:space="preserve">In Spain, X. diversicaudatum is fairly widespread in the north (central region is the southern limit of its distribution), frequent in fruit trees (Arias &amp; Andrés, 1989). It is reported from Andalucia, Aragon, Castilla y Leon, Castilla-La Mancha, Extremadura, Madrid, Navarra, La Rioja &amp; Communidad Valanciana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Raspberry ringspot virus (RRV) and Strawberry latent ringspot virus (SLRV) are reported from this host (Fera internal records).</w:t>
      </w:r>
      <w:r>
        <w:rPr>
          <w:color w:val="606060"/>
          <w:sz w:val="24"/>
          <w:szCs w:val="24"/>
        </w:rPr>
        <w:br/>
        <w:t xml:space="preserve">X. diversicaudatum is reported to vector AMV, RRV and SLRV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Xiphinema diversicaudatum (dagger nematode). CABI digital library (accessed 28/May/2024). </w:t>
      </w:r>
      <w:hyperlink r:id="rId27096a7b26766c325" w:history="1">
        <w:r>
          <w:rPr>
            <w:color w:val="0200C9"/>
            <w:sz w:val="24"/>
            <w:szCs w:val="24"/>
          </w:rPr>
          <w:t xml:space="preserve">https://www.cabidigitallibrary.org/doi/full/10.1079/cabicompendium.57028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Pitcher RS, Siddiqi MR, Brown DJF (1974) Xiphinema diversicaudatum. C.I.H. Descriptions of Plant-parasitic Nematodes, Set 4, No. 60, 4 pp.</w:t>
      </w:r>
    </w:p>
    <w:p>
      <w:pPr>
        <w:numPr>
          <w:ilvl w:val="0"/>
          <w:numId w:val="1"/>
        </w:numPr>
        <w:spacing w:before="0" w:after="0" w:line="240" w:lineRule="auto"/>
        <w:jc w:val="left"/>
        <w:rPr>
          <w:color w:val="0200C9"/>
          <w:sz w:val="24"/>
          <w:szCs w:val="24"/>
        </w:rPr>
      </w:pPr>
      <w:r>
        <w:rPr>
          <w:color w:val="0200C9"/>
          <w:sz w:val="24"/>
          <w:szCs w:val="24"/>
        </w:rPr>
        <w:t xml:space="preserve">SEF (2023) Xiphinema diversicaudatum, X. index, X. italiae y X. rivesi.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Šubíková V, Kollerová E &amp; Slováková L (2002) Occurrence of nepoviruses in small fruits and fruit trees in Slovakia. Plant Protection Science 38, 367-369.</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(In press).</w:t>
      </w:r>
    </w:p>
    <w:p>
      <w:pPr>
        <w:numPr>
          <w:ilvl w:val="0"/>
          <w:numId w:val="1"/>
        </w:numPr>
        <w:spacing w:before="0" w:after="0" w:line="240" w:lineRule="auto"/>
        <w:jc w:val="left"/>
        <w:rPr>
          <w:color w:val="0200C9"/>
          <w:sz w:val="24"/>
          <w:szCs w:val="24"/>
        </w:rPr>
      </w:pPr>
      <w:r>
        <w:rPr>
          <w:color w:val="0200C9"/>
          <w:sz w:val="24"/>
          <w:szCs w:val="24"/>
        </w:rPr>
        <w:t xml:space="preserve">Thomas PR (1970) Host status of some plants for Xiphinema diversicaudatum (Micol.) and their susceptibility to viruses transmitted by this species. Annals of Applied Biology 65, 169-178.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Xiphinema diversicaudatum is listed as a vector of 'tomato black ring nepovirus'.</w:t>
      </w:r>
      <w:r>
        <w:rPr>
          <w:color w:val="0200C9"/>
          <w:sz w:val="24"/>
          <w:szCs w:val="24"/>
        </w:rPr>
        <w:br/>
        <w:t xml:space="preserve">In the responses to the questionnaire,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Xiphinema diversicaudatum has an extensive host range. It is most frequently associated with plant species growing in temperate arable, permanent pasture and deciduous woodland soils and much less frequently with coniferous, scrubland and moorland plants (Thomas, 1970; Pitcher et al., 1974; Taylor and Brown, 1997 – cited from CABI, 2021).</w:t>
      </w:r>
      <w:r>
        <w:rPr>
          <w:color w:val="F30000"/>
          <w:sz w:val="24"/>
          <w:szCs w:val="24"/>
        </w:rPr>
        <w:br/>
        <w:t xml:space="preserve">P. persica is a host plant (Arias, 1983; CABI, 2021).</w:t>
      </w:r>
      <w:r>
        <w:rPr>
          <w:color w:val="F30000"/>
          <w:sz w:val="24"/>
          <w:szCs w:val="24"/>
        </w:rPr>
        <w:br/>
        <w:t xml:space="preserve">The nematode is actively moving &lt; 1m per year. Consequently, the main pathway for dispersal is via soil, growth medium, soil attached to roots, etc. (CABI, 2021).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t xml:space="preserve">Xiphinema diversicaudatum is not known to be dispersed by true seeds (CABI, 2021).</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virus vector X. diversicaudatum was considered rare according to current knowledge, although X. diversicaudatum was fairly abundant in common pastures and under fruit trees in Styria, and in the alluvial forests of the Danube and the March (Tiefenbrunner et al., 2011).</w:t>
      </w:r>
      <w:r>
        <w:rPr>
          <w:color w:val="F30000"/>
          <w:sz w:val="24"/>
          <w:szCs w:val="24"/>
        </w:rPr>
        <w:br/>
        <w:t xml:space="preserve">In Spain, X. diversicaudatum is fairly widespread in the north (central region is the southern limit of its distribution), frequent in fruit trees (Arias &amp; Andrés, 1989). It is reported from Andalucia, Aragon, Castilla y Leon, Castilla-La Mancha, Extremadura, Madrid, Navarra, La Rioja &amp; Communidad Valanciana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Raspberry ringspot virus (RRV) and Strawberry latent ringspot virus (SLRV) are reported from this host (Fera internal records).</w:t>
      </w:r>
      <w:r>
        <w:rPr>
          <w:color w:val="606060"/>
          <w:sz w:val="24"/>
          <w:szCs w:val="24"/>
        </w:rPr>
        <w:br/>
        <w:t xml:space="preserve">X. diversicaudatum is reported to vector AMV, RRV and SLRV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(1983) Nematodos transmisores de virus de los árboles frutales. Bol. Serv. Plagas 9, 167-181.</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Xiphinema diversicaudatum (dagger nematode). CABI digital library (accessed 28/May/2024). </w:t>
      </w:r>
      <w:hyperlink r:id="rId49086a7b26766c9be" w:history="1">
        <w:r>
          <w:rPr>
            <w:color w:val="0200C9"/>
            <w:sz w:val="24"/>
            <w:szCs w:val="24"/>
          </w:rPr>
          <w:t xml:space="preserve">https://www.cabidigitallibrary.org/doi/full/10.1079/cabicompendium.57028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Pitcher RS, Siddiqi MR, Brown DJF (1974) Xiphinema diversicaudatum. C.I.H. Descriptions of Plant-parasitic Nematodes, Set 4, No. 60, 4 pp.</w:t>
      </w:r>
    </w:p>
    <w:p>
      <w:pPr>
        <w:numPr>
          <w:ilvl w:val="0"/>
          <w:numId w:val="1"/>
        </w:numPr>
        <w:spacing w:before="0" w:after="0" w:line="240" w:lineRule="auto"/>
        <w:jc w:val="left"/>
        <w:rPr>
          <w:color w:val="0200C9"/>
          <w:sz w:val="24"/>
          <w:szCs w:val="24"/>
        </w:rPr>
      </w:pPr>
      <w:r>
        <w:rPr>
          <w:color w:val="0200C9"/>
          <w:sz w:val="24"/>
          <w:szCs w:val="24"/>
        </w:rPr>
        <w:t xml:space="preserve">SEF (2023) Xiphinema diversicaudatum, X. index, X. italiae y X. rivesi.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Šubíková V, Kollerová E &amp; Slováková L (2002) Occurrence of nepoviruses in small fruits and fruit trees in Slovakia. Plant Protection Science 38, 367-369.</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(In press).</w:t>
      </w:r>
    </w:p>
    <w:p>
      <w:pPr>
        <w:numPr>
          <w:ilvl w:val="0"/>
          <w:numId w:val="1"/>
        </w:numPr>
        <w:spacing w:before="0" w:after="0" w:line="240" w:lineRule="auto"/>
        <w:jc w:val="left"/>
        <w:rPr>
          <w:color w:val="0200C9"/>
          <w:sz w:val="24"/>
          <w:szCs w:val="24"/>
        </w:rPr>
      </w:pPr>
      <w:r>
        <w:rPr>
          <w:color w:val="0200C9"/>
          <w:sz w:val="24"/>
          <w:szCs w:val="24"/>
        </w:rPr>
        <w:t xml:space="preserve">Thomas PR (1970) Host status of some plants for Xiphinema diversicaudatum (Micol.) and their susceptibility to viruses transmitted by this species. Annals of Applied Biology 65, 169-178.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Xiphinema diversicaudatum is listed as a vector of 'tomato black ring nepovirus'.</w:t>
      </w:r>
      <w:r>
        <w:rPr>
          <w:color w:val="0200C9"/>
          <w:sz w:val="24"/>
          <w:szCs w:val="24"/>
        </w:rPr>
        <w:br/>
        <w:t xml:space="preserve">In the responses to the questionnaire,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Xiphinema diversicaudatum has an extensive host range. It is most frequently associated with plant species growing in temperate arable, permanent pasture and deciduous woodland soils and much less frequently with coniferous, scrubland and moorland plants (Thomas, 1970; Pitcher et al., 1974; Taylor and Brown, 1997 – cited from CABI, 2021).</w:t>
      </w:r>
      <w:r>
        <w:rPr>
          <w:color w:val="F30000"/>
          <w:sz w:val="24"/>
          <w:szCs w:val="24"/>
        </w:rPr>
        <w:br/>
        <w:t xml:space="preserve">P. salicina is a host plant (CABI, 2021).</w:t>
      </w:r>
      <w:r>
        <w:rPr>
          <w:color w:val="F30000"/>
          <w:sz w:val="24"/>
          <w:szCs w:val="24"/>
        </w:rPr>
        <w:br/>
        <w:t xml:space="preserve">The nematode is actively moving &lt; 1m per year. Consequently, the main pathway for dispersal is via soil, growth medium, soil attached to roots, etc. (CABI, 2021).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t xml:space="preserve">Xiphinema diversicaudatum is not known to be dispersed by true seeds (CABI, 2021).</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virus vector X. diversicaudatum was considered rare according to current knowledge, although X. diversicaudatum was fairly abundant in common pastures and under fruit trees in Styria, and in the alluvial forests of the Danube and the March (Tiefenbrunner et al., 2011).</w:t>
      </w:r>
      <w:r>
        <w:rPr>
          <w:color w:val="F30000"/>
          <w:sz w:val="24"/>
          <w:szCs w:val="24"/>
        </w:rPr>
        <w:br/>
        <w:t xml:space="preserve">In Spain, X. diversicaudatum is fairly widespread in the north (central region is the southern limit of its distribution), frequent in fruit trees (Arias &amp; Andrés, 1989). It is reported from Andalucia, Aragon, Castilla y Leon, Castilla-La Mancha, Extremadura, Madrid, Navarra, La Rioja &amp; Communidad Valanciana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Raspberry ringspot virus (RRV) and Strawberry latent ringspot virus (SLRV) are reported from this host (Fera internal records).</w:t>
      </w:r>
      <w:r>
        <w:rPr>
          <w:color w:val="606060"/>
          <w:sz w:val="24"/>
          <w:szCs w:val="24"/>
        </w:rPr>
        <w:br/>
        <w:t xml:space="preserve">X. diversicaudatum is reported to vector AMV, RRV and SLRV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Xiphinema diversicaudatum (dagger nematode). CABI digital library (accessed 28/May/2024). </w:t>
      </w:r>
      <w:hyperlink r:id="rId81436a7b26766d026" w:history="1">
        <w:r>
          <w:rPr>
            <w:color w:val="0200C9"/>
            <w:sz w:val="24"/>
            <w:szCs w:val="24"/>
          </w:rPr>
          <w:t xml:space="preserve">https://www.cabidigitallibrary.org/doi/full/10.1079/cabicompendium.57028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Pitcher RS, Siddiqi MR, Brown DJF (1974) Xiphinema diversicaudatum. C.I.H. Descriptions of Plant-parasitic Nematodes, Set 4, No. 60, 4 pp.</w:t>
      </w:r>
    </w:p>
    <w:p>
      <w:pPr>
        <w:numPr>
          <w:ilvl w:val="0"/>
          <w:numId w:val="1"/>
        </w:numPr>
        <w:spacing w:before="0" w:after="0" w:line="240" w:lineRule="auto"/>
        <w:jc w:val="left"/>
        <w:rPr>
          <w:color w:val="0200C9"/>
          <w:sz w:val="24"/>
          <w:szCs w:val="24"/>
        </w:rPr>
      </w:pPr>
      <w:r>
        <w:rPr>
          <w:color w:val="0200C9"/>
          <w:sz w:val="24"/>
          <w:szCs w:val="24"/>
        </w:rPr>
        <w:t xml:space="preserve">SEF (2023) Xiphinema diversicaudatum, X. index, X. italiae y X. rivesi.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Šubíková V, Kollerová E &amp; Slováková L (2002) Occurrence of nepoviruses in small fruits and fruit trees in Slovakia. Plant Protection Science 38, 367-369.</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(In press).</w:t>
      </w:r>
    </w:p>
    <w:p>
      <w:pPr>
        <w:numPr>
          <w:ilvl w:val="0"/>
          <w:numId w:val="1"/>
        </w:numPr>
        <w:spacing w:before="0" w:after="0" w:line="240" w:lineRule="auto"/>
        <w:jc w:val="left"/>
        <w:rPr>
          <w:color w:val="0200C9"/>
          <w:sz w:val="24"/>
          <w:szCs w:val="24"/>
        </w:rPr>
      </w:pPr>
      <w:r>
        <w:rPr>
          <w:color w:val="0200C9"/>
          <w:sz w:val="24"/>
          <w:szCs w:val="24"/>
        </w:rPr>
        <w:t xml:space="preserve">Thomas PR (1970) Host status of some plants for Xiphinema diversicaudatum (Micol.) and their susceptibility to viruses transmitted by this species. Annals of Applied Biology 65, 169-178.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Standard PM 4-9 Certification scheme for Ribes.</w:t>
      </w:r>
      <w:r>
        <w:rPr>
          <w:color w:val="0200C9"/>
          <w:sz w:val="24"/>
          <w:szCs w:val="24"/>
        </w:rPr>
        <w:br/>
        <w:t xml:space="preserve">In the responses to the questionnaire,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Xiphinema diversicaudatum has an extensive host range. It is most frequently associated with plant species growing in temperate arable, permanent pasture and deciduous woodland soils and much less frequently with coniferous, scrubland and moorland plants (Thomas, 1970; Pitcher et al., 1974; Taylor and Brown, 1997 – cited from CABI, 2021). Ribes is reported as a host (NEMAPLEX, 2024).</w:t>
      </w:r>
      <w:r>
        <w:rPr>
          <w:color w:val="F30000"/>
          <w:sz w:val="24"/>
          <w:szCs w:val="24"/>
        </w:rPr>
        <w:br/>
        <w:t xml:space="preserve">The nematode is actively moving &lt; 1m per year. Consequently, the main pathway for dispersal is via soil, growth medium, soil attached to roots, etc. (CABI, 2021).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t xml:space="preserve">Xiphinema diversicaudatum is not known to be dispersed by true seeds (CABI, 2021).</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virus vector X. diversicaudatum was considered rare according to current knowledge, although X. diversicaudatum was fairly abundant in common pastures and under fruit trees in Styria, and in the alluvial forests of the Danube and the March (Tiefenbrunner et al., 2011).</w:t>
      </w:r>
      <w:r>
        <w:rPr>
          <w:color w:val="F30000"/>
          <w:sz w:val="24"/>
          <w:szCs w:val="24"/>
        </w:rPr>
        <w:br/>
        <w:t xml:space="preserve">In Spain, X. diversicaudatum is fairly widespread in the north (central region is the southern limit of its distribution), frequent in fruit trees (Arias &amp; Andrés, 1989). It is reported from Andalucia, Aragon, Castilla y Leon, Castilla-La Mancha, Extremadura, Madrid, Navarra, La Rioja &amp; Communidad Valanciana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(Fera internal records), Arabis mosaic virus (AMV) (Jones et al., 1986), Raspberry ringspot virus (RRV) (Fera internal records) and Strawberry latent ringspot virus (SLRV) (Fera internal records) are reported from this host.</w:t>
      </w:r>
      <w:r>
        <w:rPr>
          <w:color w:val="606060"/>
          <w:sz w:val="24"/>
          <w:szCs w:val="24"/>
        </w:rPr>
        <w:br/>
        <w:t xml:space="preserve">X. diversicaudatum is reported to vector AMV, RRV and SLRV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Xiphinema diversicaudatum (dagger nematode). CABI digital library (accessed 28/May/2024). </w:t>
      </w:r>
      <w:hyperlink r:id="rId96666a7b267671504" w:history="1">
        <w:r>
          <w:rPr>
            <w:color w:val="0200C9"/>
            <w:sz w:val="24"/>
            <w:szCs w:val="24"/>
          </w:rPr>
          <w:t xml:space="preserve">https://www.cabidigitallibrary.org/doi/full/10.1079/cabicompendium.57028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NEMAPLEX (2024) Nemabase Search Engine for Host Status of a Plant Genus and species to Nematodes. </w:t>
      </w:r>
      <w:hyperlink r:id="rId24436a7b267671557" w:history="1">
        <w:r>
          <w:rPr>
            <w:color w:val="0200C9"/>
            <w:sz w:val="24"/>
            <w:szCs w:val="24"/>
          </w:rPr>
          <w:t xml:space="preserve">http://nemaplex.ucdavis.edu/Nemabase2010/PlantHostStatusDDQuery.aspx</w:t>
        </w:r>
      </w:hyperlink>
    </w:p>
    <w:p>
      <w:pPr>
        <w:numPr>
          <w:ilvl w:val="0"/>
          <w:numId w:val="1"/>
        </w:numPr>
        <w:spacing w:before="0" w:after="0" w:line="240" w:lineRule="auto"/>
        <w:jc w:val="left"/>
        <w:rPr>
          <w:color w:val="0200C9"/>
          <w:sz w:val="24"/>
          <w:szCs w:val="24"/>
        </w:rPr>
      </w:pPr>
      <w:r>
        <w:rPr>
          <w:color w:val="0200C9"/>
          <w:sz w:val="24"/>
          <w:szCs w:val="24"/>
        </w:rPr>
        <w:t xml:space="preserve">Pitcher RS, Siddiqi MR, Brown DJF (1974) Xiphinema diversicaudatum. C.I.H. Descriptions of Plant-parasitic Nematodes, Set 4, No. 60, 4 pp.</w:t>
      </w:r>
    </w:p>
    <w:p>
      <w:pPr>
        <w:numPr>
          <w:ilvl w:val="0"/>
          <w:numId w:val="1"/>
        </w:numPr>
        <w:spacing w:before="0" w:after="0" w:line="240" w:lineRule="auto"/>
        <w:jc w:val="left"/>
        <w:rPr>
          <w:color w:val="0200C9"/>
          <w:sz w:val="24"/>
          <w:szCs w:val="24"/>
        </w:rPr>
      </w:pPr>
      <w:r>
        <w:rPr>
          <w:color w:val="0200C9"/>
          <w:sz w:val="24"/>
          <w:szCs w:val="24"/>
        </w:rPr>
        <w:t xml:space="preserve">SEF (2023) Xiphinema diversicaudatum, X. index, X. italiae y X. rivesi.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Šubíková V, Kollerová E &amp; Slováková L (2002) Occurrence of nepoviruses in small fruits and fruit trees in Slovakia. Plant Protection Science 38, 367-369.</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(In press).</w:t>
      </w:r>
    </w:p>
    <w:p>
      <w:pPr>
        <w:numPr>
          <w:ilvl w:val="0"/>
          <w:numId w:val="1"/>
        </w:numPr>
        <w:spacing w:before="0" w:after="0" w:line="240" w:lineRule="auto"/>
        <w:jc w:val="left"/>
        <w:rPr>
          <w:color w:val="0200C9"/>
          <w:sz w:val="24"/>
          <w:szCs w:val="24"/>
        </w:rPr>
      </w:pPr>
      <w:r>
        <w:rPr>
          <w:color w:val="0200C9"/>
          <w:sz w:val="24"/>
          <w:szCs w:val="24"/>
        </w:rPr>
        <w:t xml:space="preserve">Thomas PR (1970) Host status of some plants for Xiphinema diversicaudatum (Micol.) and their susceptibility to viruses transmitted by this species. Annals of Applied Biology 65, 169-178.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4/10 Certification scheme for Rubus, soil should be tested and found free from virus-transmitting nematodes of the genera Longidorus and Xiphinema. Xiphinema diversicaudatum is listed as a vector of 'Arabis mosaic virus' and 'Strawberry latent ringspot virus'.</w:t>
      </w:r>
      <w:r>
        <w:rPr>
          <w:color w:val="0200C9"/>
          <w:sz w:val="24"/>
          <w:szCs w:val="24"/>
        </w:rPr>
        <w:br/>
        <w:t xml:space="preserve">In the responses to the questionnaire,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Xiphinema diversicaudatum has an extensive host range. It is most frequently associated with plant species growing in temperate arable, permanent pasture and deciduous woodland soils and much less frequently with coniferous, scrubland and moorland plants (Thomas, 1970; Pitcher et al., 1974; Taylor and Brown, 1997 – cited from CABI, 2021). Rubus is reported as a host (CABI, 2021).</w:t>
      </w:r>
      <w:r>
        <w:rPr>
          <w:color w:val="F30000"/>
          <w:sz w:val="24"/>
          <w:szCs w:val="24"/>
        </w:rPr>
        <w:br/>
        <w:t xml:space="preserve">The nematode is actively moving &lt; 1m per year. Consequently, the main pathway for dispersal is via soil, growth medium, soil attached to roots, etc. (CABI, 2021).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t xml:space="preserve">Xiphinema diversicaudatum is not known to be dispersed by true seeds (CABI, 2021).</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virus vector X. diversicaudatum was considered rare according to current knowledge, although X. diversicaudatum was fairly abundant in common pastures and under fruit trees in Styria, and in the alluvial forests of the Danube and the March (Tiefenbrunner et al., 2011).</w:t>
      </w:r>
      <w:r>
        <w:rPr>
          <w:color w:val="F30000"/>
          <w:sz w:val="24"/>
          <w:szCs w:val="24"/>
        </w:rPr>
        <w:br/>
        <w:t xml:space="preserve">In Spain, X. diversicaudatum is fairly widespread in the north (central region is the southern limit of its distribution), frequent in fruit trees (Arias &amp; Andrés, 1989). It is reported from Andalucia, Aragon, Castilla y Leon, Castilla-La Mancha, Extremadura, Madrid, Navarra, La Rioja &amp; Communidad Valanciana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Arabis mosaic virus (AMV), Raspberry ringspot virus (RRV) and Strawberry latent ringspot virus (SLRV) are reported from this host (Fera internal records).</w:t>
      </w:r>
      <w:r>
        <w:rPr>
          <w:color w:val="606060"/>
          <w:sz w:val="24"/>
          <w:szCs w:val="24"/>
        </w:rPr>
        <w:br/>
        <w:t xml:space="preserve">X. diversicaudatum is reported to vector AMV, RRV and SLRV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Xiphinema diversicaudatum (dagger nematode). CABI digital library (accessed 28/May/2024). </w:t>
      </w:r>
      <w:hyperlink r:id="rId28896a7b267671b43" w:history="1">
        <w:r>
          <w:rPr>
            <w:color w:val="0200C9"/>
            <w:sz w:val="24"/>
            <w:szCs w:val="24"/>
          </w:rPr>
          <w:t xml:space="preserve">https://www.cabidigitallibrary.org/doi/full/10.1079/cabicompendium.57028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Pitcher RS, Siddiqi MR, Brown DJF (1974) Xiphinema diversicaudatum. C.I.H. Descriptions of Plant-parasitic Nematodes, Set 4, No. 60, 4 pp.</w:t>
      </w:r>
    </w:p>
    <w:p>
      <w:pPr>
        <w:numPr>
          <w:ilvl w:val="0"/>
          <w:numId w:val="1"/>
        </w:numPr>
        <w:spacing w:before="0" w:after="0" w:line="240" w:lineRule="auto"/>
        <w:jc w:val="left"/>
        <w:rPr>
          <w:color w:val="0200C9"/>
          <w:sz w:val="24"/>
          <w:szCs w:val="24"/>
        </w:rPr>
      </w:pPr>
      <w:r>
        <w:rPr>
          <w:color w:val="0200C9"/>
          <w:sz w:val="24"/>
          <w:szCs w:val="24"/>
        </w:rPr>
        <w:t xml:space="preserve">SEF (2023) Xiphinema diversicaudatum, X. index, X. italiae y X. rivesi.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Šubíková V, Kollerová E &amp; Slováková L (2002) Occurrence of nepoviruses in small fruits and fruit trees in Slovakia. Plant Protection Science 38, 367-369.</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(In press).</w:t>
      </w:r>
    </w:p>
    <w:p>
      <w:pPr>
        <w:numPr>
          <w:ilvl w:val="0"/>
          <w:numId w:val="1"/>
        </w:numPr>
        <w:spacing w:before="0" w:after="0" w:line="240" w:lineRule="auto"/>
        <w:jc w:val="left"/>
        <w:rPr>
          <w:color w:val="0200C9"/>
          <w:sz w:val="24"/>
          <w:szCs w:val="24"/>
        </w:rPr>
      </w:pPr>
      <w:r>
        <w:rPr>
          <w:color w:val="0200C9"/>
          <w:sz w:val="24"/>
          <w:szCs w:val="24"/>
        </w:rPr>
        <w:t xml:space="preserve">Thomas PR (1970) Host status of some plants for Xiphinema diversicaudatum (Micol.) and their susceptibility to viruses transmitted by this species. Annals of Applied Biology 65, 169-178.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045116">
    <w:multiLevelType w:val="hybridMultilevel"/>
    <w:lvl w:ilvl="0" w:tplc="31486604">
      <w:start w:val="1"/>
      <w:numFmt w:val="decimal"/>
      <w:lvlText w:val="%1."/>
      <w:lvlJc w:val="left"/>
      <w:pPr>
        <w:ind w:left="720" w:hanging="360"/>
      </w:pPr>
    </w:lvl>
    <w:lvl w:ilvl="1" w:tplc="31486604" w:tentative="1">
      <w:start w:val="1"/>
      <w:numFmt w:val="lowerLetter"/>
      <w:lvlText w:val="%2."/>
      <w:lvlJc w:val="left"/>
      <w:pPr>
        <w:ind w:left="1440" w:hanging="360"/>
      </w:pPr>
    </w:lvl>
    <w:lvl w:ilvl="2" w:tplc="31486604" w:tentative="1">
      <w:start w:val="1"/>
      <w:numFmt w:val="lowerRoman"/>
      <w:lvlText w:val="%3."/>
      <w:lvlJc w:val="right"/>
      <w:pPr>
        <w:ind w:left="2160" w:hanging="180"/>
      </w:pPr>
    </w:lvl>
    <w:lvl w:ilvl="3" w:tplc="31486604" w:tentative="1">
      <w:start w:val="1"/>
      <w:numFmt w:val="decimal"/>
      <w:lvlText w:val="%4."/>
      <w:lvlJc w:val="left"/>
      <w:pPr>
        <w:ind w:left="2880" w:hanging="360"/>
      </w:pPr>
    </w:lvl>
    <w:lvl w:ilvl="4" w:tplc="31486604" w:tentative="1">
      <w:start w:val="1"/>
      <w:numFmt w:val="lowerLetter"/>
      <w:lvlText w:val="%5."/>
      <w:lvlJc w:val="left"/>
      <w:pPr>
        <w:ind w:left="3600" w:hanging="360"/>
      </w:pPr>
    </w:lvl>
    <w:lvl w:ilvl="5" w:tplc="31486604" w:tentative="1">
      <w:start w:val="1"/>
      <w:numFmt w:val="lowerRoman"/>
      <w:lvlText w:val="%6."/>
      <w:lvlJc w:val="right"/>
      <w:pPr>
        <w:ind w:left="4320" w:hanging="180"/>
      </w:pPr>
    </w:lvl>
    <w:lvl w:ilvl="6" w:tplc="31486604" w:tentative="1">
      <w:start w:val="1"/>
      <w:numFmt w:val="decimal"/>
      <w:lvlText w:val="%7."/>
      <w:lvlJc w:val="left"/>
      <w:pPr>
        <w:ind w:left="5040" w:hanging="360"/>
      </w:pPr>
    </w:lvl>
    <w:lvl w:ilvl="7" w:tplc="31486604" w:tentative="1">
      <w:start w:val="1"/>
      <w:numFmt w:val="lowerLetter"/>
      <w:lvlText w:val="%8."/>
      <w:lvlJc w:val="left"/>
      <w:pPr>
        <w:ind w:left="5760" w:hanging="360"/>
      </w:pPr>
    </w:lvl>
    <w:lvl w:ilvl="8" w:tplc="31486604" w:tentative="1">
      <w:start w:val="1"/>
      <w:numFmt w:val="lowerRoman"/>
      <w:lvlText w:val="%9."/>
      <w:lvlJc w:val="right"/>
      <w:pPr>
        <w:ind w:left="6480" w:hanging="180"/>
      </w:pPr>
    </w:lvl>
  </w:abstractNum>
  <w:abstractNum w:abstractNumId="48045115">
    <w:multiLevelType w:val="hybridMultilevel"/>
    <w:lvl w:ilvl="0" w:tplc="745222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8045115">
    <w:abstractNumId w:val="48045115"/>
  </w:num>
  <w:num w:numId="48045116">
    <w:abstractNumId w:val="480451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76144863" Type="http://schemas.microsoft.com/office/2011/relationships/commentsExtended" Target="commentsExtended.xml"/><Relationship Id="rId65696a7b267661e64" Type="http://schemas.openxmlformats.org/officeDocument/2006/relationships/hyperlink" Target="https://gd.eppo.int/" TargetMode="External"/><Relationship Id="rId69356a7b26766890d" Type="http://schemas.openxmlformats.org/officeDocument/2006/relationships/hyperlink" Target="https://www.cabidigitallibrary.org/doi/full/10.1079/cabicompendium.57028EFSA" TargetMode="External"/><Relationship Id="rId65536a7b267668f50" Type="http://schemas.openxmlformats.org/officeDocument/2006/relationships/hyperlink" Target="https://www.cabidigitallibrary.org/doi/full/10.1079/cabicompendium.57028" TargetMode="External"/><Relationship Id="rId31166a7b267669569" Type="http://schemas.openxmlformats.org/officeDocument/2006/relationships/hyperlink" Target="https://www.cabidigitallibrary.org/doi/full/10.1079/cabicompendium.57028" TargetMode="External"/><Relationship Id="rId42716a7b267669bcc" Type="http://schemas.openxmlformats.org/officeDocument/2006/relationships/hyperlink" Target="https://www.cabidigitallibrary.org/doi/full/10.1079/cabicompendium.57028" TargetMode="External"/><Relationship Id="rId42226a7b26766a220" Type="http://schemas.openxmlformats.org/officeDocument/2006/relationships/hyperlink" Target="https://www.cabidigitallibrary.org/doi/full/10.1079/cabicompendium.57028" TargetMode="External"/><Relationship Id="rId28056a7b26766bd1a" Type="http://schemas.openxmlformats.org/officeDocument/2006/relationships/hyperlink" Target="https://www.cabidigitallibrary.org/doi/full/10.1079/cabicompendium.57028" TargetMode="External"/><Relationship Id="rId27096a7b26766c325" Type="http://schemas.openxmlformats.org/officeDocument/2006/relationships/hyperlink" Target="https://www.cabidigitallibrary.org/doi/full/10.1079/cabicompendium.57028" TargetMode="External"/><Relationship Id="rId49086a7b26766c9be" Type="http://schemas.openxmlformats.org/officeDocument/2006/relationships/hyperlink" Target="https://www.cabidigitallibrary.org/doi/full/10.1079/cabicompendium.57028" TargetMode="External"/><Relationship Id="rId81436a7b26766d026" Type="http://schemas.openxmlformats.org/officeDocument/2006/relationships/hyperlink" Target="https://www.cabidigitallibrary.org/doi/full/10.1079/cabicompendium.57028" TargetMode="External"/><Relationship Id="rId96666a7b267671504" Type="http://schemas.openxmlformats.org/officeDocument/2006/relationships/hyperlink" Target="https://www.cabidigitallibrary.org/doi/full/10.1079/cabicompendium.57028" TargetMode="External"/><Relationship Id="rId24436a7b267671557" Type="http://schemas.openxmlformats.org/officeDocument/2006/relationships/hyperlink" Target="http://nemaplex.ucdavis.edu/Nemabase2010/PlantHostStatusDDQuery.aspx" TargetMode="External"/><Relationship Id="rId28896a7b267671b43" Type="http://schemas.openxmlformats.org/officeDocument/2006/relationships/hyperlink" Target="https://www.cabidigitallibrary.org/doi/full/10.1079/cabicompendium.5702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