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attenuatus (LONGAT)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Vine sector,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 Vine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Present in Europe (e.g. Austria, Spain) (SEF, 2023; Tiefenbrunner et al., 2011). Additional information is provided in the pathway section.</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soil testing for nematode vectors, including Longidorus attenuatus (vector of tomato black ring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1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vectors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 and about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Longidorus attenuatus has an extensive host range, including Fragaria, Populus, Prunus, Pyrus and Vitis (CABI, 2021; Kornobis, 2021).</w:t>
      </w:r>
      <w:r>
        <w:rPr>
          <w:color w:val="60606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60606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606060"/>
          <w:sz w:val="24"/>
          <w:szCs w:val="24"/>
        </w:rPr>
        <w:br/>
        <w:br/>
        <w:t xml:space="preserve">This nematode is relatively widespread. However, it is not known whether it is already present in most fields:</w:t>
      </w:r>
      <w:r>
        <w:rPr>
          <w:color w:val="60606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606060"/>
          <w:sz w:val="24"/>
          <w:szCs w:val="24"/>
        </w:rPr>
        <w:br/>
        <w:t xml:space="preserve">In Spain, L. attenuatus is widely distributed (Mansilla et al., 2006), mainly in orchards (Arias &amp; Andrés, 1989), reported from Andalucia, Castilla y Leon, Extremadura, Madrid and Valencia (SEF, 2023).</w:t>
      </w:r>
      <w:r>
        <w:rPr>
          <w:color w:val="606060"/>
          <w:sz w:val="24"/>
          <w:szCs w:val="24"/>
        </w:rPr>
        <w:br/>
        <w:br/>
        <w:t xml:space="preserve">There is uncertainty whether strawberry plants for planting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F30000"/>
          <w:sz w:val="24"/>
          <w:szCs w:val="24"/>
        </w:rPr>
        <w:br/>
        <w:t xml:space="preserve">Tomato black ring virus (TBRV), Arabis mosaic virus (AMV), Raspberry ringspot virus (RRV) and Strawberry latent ringspot virus (SLRV) are reported from this host (Fera internal records).</w:t>
      </w:r>
      <w:r>
        <w:rPr>
          <w:color w:val="F30000"/>
          <w:sz w:val="24"/>
          <w:szCs w:val="24"/>
        </w:rPr>
        <w:br/>
        <w:t xml:space="preserve">L. attenuatus is reported to vector TBRV (Taylor &amp; Brown, 1997), and under experimental conditions RRV (Taylor &amp; Murant, 1969).</w:t>
      </w:r>
      <w:r>
        <w:rPr>
          <w:color w:val="F30000"/>
          <w:sz w:val="24"/>
          <w:szCs w:val="24"/>
        </w:rPr>
        <w:br/>
        <w:t xml:space="preserve">Reaction of strawberry cultivars to the viruses vectored are largely unknown.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impact reported on strawberry by the nematode or the viruses vectored.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26496a7b267744da3"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Populus (1POPG)</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Standards PM 4/33 Certification scheme for poplar recommends that soil should be tested for the presence of virus-vector nematodes, including Longidorus. Longidorus attenuatus is listed as a vector of tomato black ring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1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the experts considered that plants for planting may be moved with soil. Regarding the widespread criteria, PT commented that the pest was not detected in its country. The EPPO Panel on Quarantine Pests for Forestry suggested that further assessment is performed regarding the economic impact on poplar. Assessment of the relative importance of pathways was adjusted in line with the conclusion reached for fruit tree hosts.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(for other fruit hosts)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 A similar conclusion can be reached for Populus.</w:t>
      </w:r>
      <w:r>
        <w:rPr>
          <w:color w:val="F30000"/>
          <w:sz w:val="24"/>
          <w:szCs w:val="24"/>
        </w:rPr>
        <w:br/>
        <w:br/>
        <w:t xml:space="preserve">Considering production practices and uncertainty on distribution, it is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F30000"/>
          <w:sz w:val="24"/>
          <w:szCs w:val="24"/>
        </w:rPr>
        <w:br/>
        <w:t xml:space="preserve">L. attenuatus is reported to vector tomato black ring virus (TBRV) (Taylor &amp; Brown, 1997), and under experimental conditions raspberry ringspot virus (RRV) (Taylor &amp; Murant, 1969).</w:t>
      </w:r>
      <w:r>
        <w:rPr>
          <w:color w:val="F30000"/>
          <w:sz w:val="24"/>
          <w:szCs w:val="24"/>
        </w:rPr>
        <w:br/>
        <w:t xml:space="preserve">Kornobis (2021) reports that L. attenuatus populations were associated with Populus alba in Poland. However, no indication is given in this publication on damages and no background information on how the nematodes were exactly isolated from Populus.</w:t>
      </w:r>
      <w:r>
        <w:rPr>
          <w:color w:val="F30000"/>
          <w:sz w:val="24"/>
          <w:szCs w:val="24"/>
        </w:rPr>
        <w:br/>
        <w:t xml:space="preserve">Although there is evidence that L. attenuatus has been isolated from the rhizosphere of poplars and that the transmission of viruses is likely due to its sucking activity, there is insufficient evidence that TBRV occurs and cause damage on poplars at all.</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evidence of economic impact on poplar by the nematode or by tomato black ring virus (TBRV).</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99056a7b26774520e"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attenuatus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L. attenuatus is reported to vector TBRV (Taylor &amp; Brown, 1997), and under experimental conditions RRV (Taylor &amp; Murant, 1969).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64486a7b26774597e"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4/29 Certification scheme for cherry, soil should be tested and found free from virus-transmitting nematodes of the genera Longidorus and Xiphinema. Longidorus attenuatus is listed as a vector of 'tomato black ring nepovirus (TBRV)'.</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1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(Zagrai et al., 2022), Arabis mosaic virus (AMV) (Fera internal records), Raspberry ringspot virus (RRV) (Zagrai et al., 2022) and Strawberry latent ringspot virus (SLRV) (Fera internal records) are reported from this host.</w:t>
      </w:r>
      <w:r>
        <w:rPr>
          <w:color w:val="606060"/>
          <w:sz w:val="24"/>
          <w:szCs w:val="24"/>
        </w:rPr>
        <w:br/>
        <w:t xml:space="preserve">L. attenuatus is reported to vector TBRV (Taylor &amp; Brown, 1997), and under experimental conditions RRV (Taylor &amp; Murant, 1969).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60706a7b267745dbe"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numPr>
          <w:ilvl w:val="0"/>
          <w:numId w:val="1"/>
        </w:numPr>
        <w:spacing w:before="0" w:after="0" w:line="240" w:lineRule="auto"/>
        <w:jc w:val="left"/>
        <w:rPr>
          <w:color w:val="0200C9"/>
          <w:sz w:val="24"/>
          <w:szCs w:val="24"/>
        </w:rPr>
      </w:pPr>
      <w:r>
        <w:rPr>
          <w:color w:val="0200C9"/>
          <w:sz w:val="24"/>
          <w:szCs w:val="24"/>
        </w:rPr>
        <w:t xml:space="preserve">Zagrai LA, Zagrai I, Rosu-Mares SD &amp; Moldovan C (2022) Assessment of the virus infections occurrence in new established plum and sweet cherry orchards in Transylvania, Romania. Notulae Botanicae Horti Agrobotanici Cluj-Napoca 50(2), pp.12734-12734.</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4/29 Certification scheme for cherry, soil should be tested and found free from virus-transmitting nematodes of the genera Longidorus and Xiphinema. Longidorus attenuatus is listed as a vector of 'tomato black ring nepovirus (TBRV)'.</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that this free living nematodes was very vulnerable. Even when plants for planting are cultivated in the field, new substrate is generally used for repotting. The substrate used is most often cleaned/steamed, bought from professional operators, and the risk that these nematode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Arabis mosaic virus (AMV), Raspberry ringspot virus (RRV) and Strawberry latent ringspot virus (SLRV) are reported from this host (Fera internal records).</w:t>
      </w:r>
      <w:r>
        <w:rPr>
          <w:color w:val="606060"/>
          <w:sz w:val="24"/>
          <w:szCs w:val="24"/>
        </w:rPr>
        <w:br/>
        <w:t xml:space="preserve">L. attenuatus is reported to vector TBRV (Taylor &amp; Brown, 1997), and under experimental conditions RRV (Taylor &amp; Murant, 1969).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48736a7b267747a7c"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attenuatus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L. attenuatus is reported to vector TBRV (Taylor &amp; Brown, 1997), and under experimental conditions RRV (Taylor &amp; Murant, 1969).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91736a7b267747ea7"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attenuatus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and Raspberry ringspot virus (RRV) are reported from this host (Fera internal records).</w:t>
      </w:r>
      <w:r>
        <w:rPr>
          <w:color w:val="606060"/>
          <w:sz w:val="24"/>
          <w:szCs w:val="24"/>
        </w:rPr>
        <w:br/>
        <w:t xml:space="preserve">L. attenuatus is reported to vector TBRV (Taylor &amp; Brown, 1997), and under experimental conditions RRV (Taylor &amp; Murant, 1969).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41086a7b2677482c3"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attenuatus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 P. persica is reported as a host plant (Arias, 1983; Arias &amp; Andrés).</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L. attenuatus is reported to vector TBRV (Taylor &amp; Brown, 1997), and under experimental conditions RRV (Taylor &amp; Murant, 1969).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&amp;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Arias M (1983) Nematodos transmisores de virus de los árboles frutales. Bol. Serv. Plagas 9, 167-181.</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74176a7b26774871b"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attenuatus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L. attenuatus is reported to vector TBRV (Taylor &amp; Brown, 1997), and under experimental conditions RRV (Taylor &amp; Murant, 1969).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33126a7b267748b24"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that the soil should be tested for virus-vector nematodes (Xiphinema and Longidorus), in particular L. attenuatus vector of Raspberry ringspot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 Rubus is also listed as a host plant (Arias et al., 1985).</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Arabis mosaic virus (AMV), Raspberry ringspot virus (RRV) and Strawberry latent ringspot virus (SLRV) are reported from this host (Fera internal records).</w:t>
      </w:r>
      <w:r>
        <w:rPr>
          <w:color w:val="606060"/>
          <w:sz w:val="24"/>
          <w:szCs w:val="24"/>
        </w:rPr>
        <w:br/>
        <w:t xml:space="preserve">L. attenuatus is reported to vector TBRV (Taylor &amp; Brown, 1997), and under experimental conditions RRV (Taylor &amp; Murant, 1969).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Navas A, Bello A (1985) Nematodos ectoparásitos y transmisores de virus de la familia Longidoridae. Su distribución en la España continental. Bol. Serv. Plagas 11, 275-337.</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64136a7b267748fbf"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Vitis (1VITG)</w:t>
      </w:r>
      <w:r>
        <w:rPr>
          <w:color w:val="000000"/>
          <w:sz w:val="24"/>
          <w:szCs w:val="24"/>
        </w:rPr>
        <w:t xml:space="preserve"> for the Vine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4/8 Pathogen-tested material of grapevine varieties and rootstocks recommends that soil should be free from nematode vectors and conditions ensure reinfestation with soil vectors. Longidorus attenuatus is listed as a vector of tomato black ring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 Arias et al. (1985) lists Vitis vinefera as a host plant.</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L. attenuatus is reported to vector Tomato black ring virus (TBRV) (Harrison, 1964; Taylor &amp; Brown, 1997), and under experimental conditions of Raspberry ringspot virus (RRV) (Taylor &amp; Murant, 1969).</w:t>
      </w:r>
      <w:r>
        <w:rPr>
          <w:color w:val="606060"/>
          <w:sz w:val="24"/>
          <w:szCs w:val="24"/>
        </w:rPr>
        <w:br/>
        <w:t xml:space="preserve">TBRV, Arabis mosaic virus (AMV), RRV and Strawberry latent ringspot virus (SLRV) are reported from this host (Fera internal records).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Chemical control with nematicides is lacking for viticulture (e.g. no approved products in DE). Therefore, only preventive, indirect measures can be considered. In vine nurseries, the problem can be solved by moving to a nematode-free area that has not been used for viticulture. Otherwise, especially if virus symptoms have appeared in old vines, the following measures should be carried out before planting new productive vineyards:</w:t>
      </w:r>
      <w:r>
        <w:rPr>
          <w:color w:val="606060"/>
          <w:sz w:val="24"/>
          <w:szCs w:val="24"/>
        </w:rPr>
        <w:br/>
        <w:t xml:space="preserve">- When uprooting old plants, remove as much as possible the vines and root residues</w:t>
      </w:r>
      <w:r>
        <w:rPr>
          <w:color w:val="606060"/>
          <w:sz w:val="24"/>
          <w:szCs w:val="24"/>
        </w:rPr>
        <w:br/>
        <w:t xml:space="preserve">- Perform intensive, deep tillage after uprooting; this is more likely to damage nematodes than deep loosening alone</w:t>
      </w:r>
      <w:r>
        <w:rPr>
          <w:color w:val="606060"/>
          <w:sz w:val="24"/>
          <w:szCs w:val="24"/>
        </w:rPr>
        <w:br/>
        <w:t xml:space="preserve">- Apply a fallow period of at least 5 years, avoiding natural greening, as the nematodes can also reproduce on these plants. Black fallow would provide a better efficacy. As this does not make sense for viticultural and ecological reasons, non-host plants should be used for revegetation e.g. oil radish, mustard, alfalfa, bokhara clover or bitter lupine (source: </w:t>
      </w:r>
      <w:hyperlink r:id="rId23746a7b26774b53b" w:history="1">
        <w:r>
          <w:rPr>
            <w:color w:val="606060"/>
            <w:sz w:val="24"/>
            <w:szCs w:val="24"/>
          </w:rPr>
          <w:t xml:space="preserve">https://vitipendium.de/Virus%C3%BCbertragende_Nematoden_im_Weinbau</w:t>
        </w:r>
      </w:hyperlink>
      <w:r>
        <w:rPr>
          <w:color w:val="606060"/>
          <w:sz w:val="24"/>
          <w:szCs w:val="24"/>
        </w:rPr>
        <w:t xml:space="preserv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Navas A &amp; Bello A (1985) Nematodos ectoparásitos y transmisores de virus de la familia Longidoridae. Su distribución en la España continental. Bol. Serv. Plagas 11, 275-337.</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55096a7b26774b66d"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Harrison BD (1964) Specific nematode vectors for serologically distinctive forms of raspberry ringspot and tomato black ring viruses. Virology 2 (4), pp. 544-550. </w:t>
      </w:r>
      <w:hyperlink r:id="rId68826a7b26774b6a0" w:history="1">
        <w:r>
          <w:rPr>
            <w:color w:val="0200C9"/>
            <w:sz w:val="24"/>
            <w:szCs w:val="24"/>
          </w:rPr>
          <w:t xml:space="preserve">https://doi.org/10.1016/0042-6822</w:t>
        </w:r>
      </w:hyperlink>
      <w:r>
        <w:rPr>
          <w:color w:val="0200C9"/>
          <w:sz w:val="24"/>
          <w:szCs w:val="24"/>
        </w:rPr>
        <w:t xml:space="preserve">(64)90075-3</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106273">
    <w:multiLevelType w:val="hybridMultilevel"/>
    <w:lvl w:ilvl="0" w:tplc="39276723">
      <w:start w:val="1"/>
      <w:numFmt w:val="decimal"/>
      <w:lvlText w:val="%1."/>
      <w:lvlJc w:val="left"/>
      <w:pPr>
        <w:ind w:left="720" w:hanging="360"/>
      </w:pPr>
    </w:lvl>
    <w:lvl w:ilvl="1" w:tplc="39276723" w:tentative="1">
      <w:start w:val="1"/>
      <w:numFmt w:val="lowerLetter"/>
      <w:lvlText w:val="%2."/>
      <w:lvlJc w:val="left"/>
      <w:pPr>
        <w:ind w:left="1440" w:hanging="360"/>
      </w:pPr>
    </w:lvl>
    <w:lvl w:ilvl="2" w:tplc="39276723" w:tentative="1">
      <w:start w:val="1"/>
      <w:numFmt w:val="lowerRoman"/>
      <w:lvlText w:val="%3."/>
      <w:lvlJc w:val="right"/>
      <w:pPr>
        <w:ind w:left="2160" w:hanging="180"/>
      </w:pPr>
    </w:lvl>
    <w:lvl w:ilvl="3" w:tplc="39276723" w:tentative="1">
      <w:start w:val="1"/>
      <w:numFmt w:val="decimal"/>
      <w:lvlText w:val="%4."/>
      <w:lvlJc w:val="left"/>
      <w:pPr>
        <w:ind w:left="2880" w:hanging="360"/>
      </w:pPr>
    </w:lvl>
    <w:lvl w:ilvl="4" w:tplc="39276723" w:tentative="1">
      <w:start w:val="1"/>
      <w:numFmt w:val="lowerLetter"/>
      <w:lvlText w:val="%5."/>
      <w:lvlJc w:val="left"/>
      <w:pPr>
        <w:ind w:left="3600" w:hanging="360"/>
      </w:pPr>
    </w:lvl>
    <w:lvl w:ilvl="5" w:tplc="39276723" w:tentative="1">
      <w:start w:val="1"/>
      <w:numFmt w:val="lowerRoman"/>
      <w:lvlText w:val="%6."/>
      <w:lvlJc w:val="right"/>
      <w:pPr>
        <w:ind w:left="4320" w:hanging="180"/>
      </w:pPr>
    </w:lvl>
    <w:lvl w:ilvl="6" w:tplc="39276723" w:tentative="1">
      <w:start w:val="1"/>
      <w:numFmt w:val="decimal"/>
      <w:lvlText w:val="%7."/>
      <w:lvlJc w:val="left"/>
      <w:pPr>
        <w:ind w:left="5040" w:hanging="360"/>
      </w:pPr>
    </w:lvl>
    <w:lvl w:ilvl="7" w:tplc="39276723" w:tentative="1">
      <w:start w:val="1"/>
      <w:numFmt w:val="lowerLetter"/>
      <w:lvlText w:val="%8."/>
      <w:lvlJc w:val="left"/>
      <w:pPr>
        <w:ind w:left="5760" w:hanging="360"/>
      </w:pPr>
    </w:lvl>
    <w:lvl w:ilvl="8" w:tplc="39276723" w:tentative="1">
      <w:start w:val="1"/>
      <w:numFmt w:val="lowerRoman"/>
      <w:lvlText w:val="%9."/>
      <w:lvlJc w:val="right"/>
      <w:pPr>
        <w:ind w:left="6480" w:hanging="180"/>
      </w:pPr>
    </w:lvl>
  </w:abstractNum>
  <w:abstractNum w:abstractNumId="32106272">
    <w:multiLevelType w:val="hybridMultilevel"/>
    <w:lvl w:ilvl="0" w:tplc="584319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106272">
    <w:abstractNumId w:val="32106272"/>
  </w:num>
  <w:num w:numId="32106273">
    <w:abstractNumId w:val="3210627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1499900" Type="http://schemas.microsoft.com/office/2011/relationships/commentsExtended" Target="commentsExtended.xml"/><Relationship Id="rId26496a7b267744da3" Type="http://schemas.openxmlformats.org/officeDocument/2006/relationships/hyperlink" Target="https://www.cabidigitallibrary.org/doi/10.1079/cabicompendium.31257" TargetMode="External"/><Relationship Id="rId99056a7b26774520e" Type="http://schemas.openxmlformats.org/officeDocument/2006/relationships/hyperlink" Target="https://www.cabidigitallibrary.org/doi/10.1079/cabicompendium.31257" TargetMode="External"/><Relationship Id="rId64486a7b26774597e" Type="http://schemas.openxmlformats.org/officeDocument/2006/relationships/hyperlink" Target="https://www.cabidigitallibrary.org/doi/10.1079/cabicompendium.31257" TargetMode="External"/><Relationship Id="rId60706a7b267745dbe" Type="http://schemas.openxmlformats.org/officeDocument/2006/relationships/hyperlink" Target="https://www.cabidigitallibrary.org/doi/10.1079/cabicompendium.31257" TargetMode="External"/><Relationship Id="rId48736a7b267747a7c" Type="http://schemas.openxmlformats.org/officeDocument/2006/relationships/hyperlink" Target="https://www.cabidigitallibrary.org/doi/10.1079/cabicompendium.31257" TargetMode="External"/><Relationship Id="rId91736a7b267747ea7" Type="http://schemas.openxmlformats.org/officeDocument/2006/relationships/hyperlink" Target="https://www.cabidigitallibrary.org/doi/10.1079/cabicompendium.31257" TargetMode="External"/><Relationship Id="rId41086a7b2677482c3" Type="http://schemas.openxmlformats.org/officeDocument/2006/relationships/hyperlink" Target="https://www.cabidigitallibrary.org/doi/10.1079/cabicompendium.31257" TargetMode="External"/><Relationship Id="rId74176a7b26774871b" Type="http://schemas.openxmlformats.org/officeDocument/2006/relationships/hyperlink" Target="https://www.cabidigitallibrary.org/doi/10.1079/cabicompendium.31257" TargetMode="External"/><Relationship Id="rId33126a7b267748b24" Type="http://schemas.openxmlformats.org/officeDocument/2006/relationships/hyperlink" Target="https://www.cabidigitallibrary.org/doi/10.1079/cabicompendium.31257" TargetMode="External"/><Relationship Id="rId64136a7b267748fbf" Type="http://schemas.openxmlformats.org/officeDocument/2006/relationships/hyperlink" Target="https://www.cabidigitallibrary.org/doi/10.1079/cabicompendium.31257" TargetMode="External"/><Relationship Id="rId23746a7b26774b53b" Type="http://schemas.openxmlformats.org/officeDocument/2006/relationships/hyperlink" Target="https://vitipendium.de/Virus%C3%BCbertragende_Nematoden_im_Weinbau" TargetMode="External"/><Relationship Id="rId55096a7b26774b66d" Type="http://schemas.openxmlformats.org/officeDocument/2006/relationships/hyperlink" Target="https://www.cabidigitallibrary.org/doi/10.1079/cabicompendium.31257" TargetMode="External"/><Relationship Id="rId68826a7b26774b6a0" Type="http://schemas.openxmlformats.org/officeDocument/2006/relationships/hyperlink" Target="https://doi.org/10.1016/0042-68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