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CVV (Citrus variegation virus) (CVV000)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Citrus variegation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Citrus (Fortunella) (1FOLG)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Citrus (Poncirus)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94082">
    <w:multiLevelType w:val="hybridMultilevel"/>
    <w:lvl w:ilvl="0" w:tplc="21072423">
      <w:start w:val="1"/>
      <w:numFmt w:val="decimal"/>
      <w:lvlText w:val="%1."/>
      <w:lvlJc w:val="left"/>
      <w:pPr>
        <w:ind w:left="720" w:hanging="360"/>
      </w:pPr>
    </w:lvl>
    <w:lvl w:ilvl="1" w:tplc="21072423" w:tentative="1">
      <w:start w:val="1"/>
      <w:numFmt w:val="lowerLetter"/>
      <w:lvlText w:val="%2."/>
      <w:lvlJc w:val="left"/>
      <w:pPr>
        <w:ind w:left="1440" w:hanging="360"/>
      </w:pPr>
    </w:lvl>
    <w:lvl w:ilvl="2" w:tplc="21072423" w:tentative="1">
      <w:start w:val="1"/>
      <w:numFmt w:val="lowerRoman"/>
      <w:lvlText w:val="%3."/>
      <w:lvlJc w:val="right"/>
      <w:pPr>
        <w:ind w:left="2160" w:hanging="180"/>
      </w:pPr>
    </w:lvl>
    <w:lvl w:ilvl="3" w:tplc="21072423" w:tentative="1">
      <w:start w:val="1"/>
      <w:numFmt w:val="decimal"/>
      <w:lvlText w:val="%4."/>
      <w:lvlJc w:val="left"/>
      <w:pPr>
        <w:ind w:left="2880" w:hanging="360"/>
      </w:pPr>
    </w:lvl>
    <w:lvl w:ilvl="4" w:tplc="21072423" w:tentative="1">
      <w:start w:val="1"/>
      <w:numFmt w:val="lowerLetter"/>
      <w:lvlText w:val="%5."/>
      <w:lvlJc w:val="left"/>
      <w:pPr>
        <w:ind w:left="3600" w:hanging="360"/>
      </w:pPr>
    </w:lvl>
    <w:lvl w:ilvl="5" w:tplc="21072423" w:tentative="1">
      <w:start w:val="1"/>
      <w:numFmt w:val="lowerRoman"/>
      <w:lvlText w:val="%6."/>
      <w:lvlJc w:val="right"/>
      <w:pPr>
        <w:ind w:left="4320" w:hanging="180"/>
      </w:pPr>
    </w:lvl>
    <w:lvl w:ilvl="6" w:tplc="21072423" w:tentative="1">
      <w:start w:val="1"/>
      <w:numFmt w:val="decimal"/>
      <w:lvlText w:val="%7."/>
      <w:lvlJc w:val="left"/>
      <w:pPr>
        <w:ind w:left="5040" w:hanging="360"/>
      </w:pPr>
    </w:lvl>
    <w:lvl w:ilvl="7" w:tplc="21072423" w:tentative="1">
      <w:start w:val="1"/>
      <w:numFmt w:val="lowerLetter"/>
      <w:lvlText w:val="%8."/>
      <w:lvlJc w:val="left"/>
      <w:pPr>
        <w:ind w:left="5760" w:hanging="360"/>
      </w:pPr>
    </w:lvl>
    <w:lvl w:ilvl="8" w:tplc="21072423" w:tentative="1">
      <w:start w:val="1"/>
      <w:numFmt w:val="lowerRoman"/>
      <w:lvlText w:val="%9."/>
      <w:lvlJc w:val="right"/>
      <w:pPr>
        <w:ind w:left="6480" w:hanging="180"/>
      </w:pPr>
    </w:lvl>
  </w:abstractNum>
  <w:abstractNum w:abstractNumId="37894081">
    <w:multiLevelType w:val="hybridMultilevel"/>
    <w:lvl w:ilvl="0" w:tplc="251816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94081">
    <w:abstractNumId w:val="37894081"/>
  </w:num>
  <w:num w:numId="37894082">
    <w:abstractNumId w:val="37894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217461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