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Trichovirus maculavii (cherry mottle leaf virus) (CMLV00)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Cherry mottle leaf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'Cherry mottle leaf trichovirus (ChMLV)'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N°2: 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'Cherry mottle leaf trichovirus (ChMLV)'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99902">
    <w:multiLevelType w:val="hybridMultilevel"/>
    <w:lvl w:ilvl="0" w:tplc="28765369">
      <w:start w:val="1"/>
      <w:numFmt w:val="decimal"/>
      <w:lvlText w:val="%1."/>
      <w:lvlJc w:val="left"/>
      <w:pPr>
        <w:ind w:left="720" w:hanging="360"/>
      </w:pPr>
    </w:lvl>
    <w:lvl w:ilvl="1" w:tplc="28765369" w:tentative="1">
      <w:start w:val="1"/>
      <w:numFmt w:val="lowerLetter"/>
      <w:lvlText w:val="%2."/>
      <w:lvlJc w:val="left"/>
      <w:pPr>
        <w:ind w:left="1440" w:hanging="360"/>
      </w:pPr>
    </w:lvl>
    <w:lvl w:ilvl="2" w:tplc="28765369" w:tentative="1">
      <w:start w:val="1"/>
      <w:numFmt w:val="lowerRoman"/>
      <w:lvlText w:val="%3."/>
      <w:lvlJc w:val="right"/>
      <w:pPr>
        <w:ind w:left="2160" w:hanging="180"/>
      </w:pPr>
    </w:lvl>
    <w:lvl w:ilvl="3" w:tplc="28765369" w:tentative="1">
      <w:start w:val="1"/>
      <w:numFmt w:val="decimal"/>
      <w:lvlText w:val="%4."/>
      <w:lvlJc w:val="left"/>
      <w:pPr>
        <w:ind w:left="2880" w:hanging="360"/>
      </w:pPr>
    </w:lvl>
    <w:lvl w:ilvl="4" w:tplc="28765369" w:tentative="1">
      <w:start w:val="1"/>
      <w:numFmt w:val="lowerLetter"/>
      <w:lvlText w:val="%5."/>
      <w:lvlJc w:val="left"/>
      <w:pPr>
        <w:ind w:left="3600" w:hanging="360"/>
      </w:pPr>
    </w:lvl>
    <w:lvl w:ilvl="5" w:tplc="28765369" w:tentative="1">
      <w:start w:val="1"/>
      <w:numFmt w:val="lowerRoman"/>
      <w:lvlText w:val="%6."/>
      <w:lvlJc w:val="right"/>
      <w:pPr>
        <w:ind w:left="4320" w:hanging="180"/>
      </w:pPr>
    </w:lvl>
    <w:lvl w:ilvl="6" w:tplc="28765369" w:tentative="1">
      <w:start w:val="1"/>
      <w:numFmt w:val="decimal"/>
      <w:lvlText w:val="%7."/>
      <w:lvlJc w:val="left"/>
      <w:pPr>
        <w:ind w:left="5040" w:hanging="360"/>
      </w:pPr>
    </w:lvl>
    <w:lvl w:ilvl="7" w:tplc="28765369" w:tentative="1">
      <w:start w:val="1"/>
      <w:numFmt w:val="lowerLetter"/>
      <w:lvlText w:val="%8."/>
      <w:lvlJc w:val="left"/>
      <w:pPr>
        <w:ind w:left="5760" w:hanging="360"/>
      </w:pPr>
    </w:lvl>
    <w:lvl w:ilvl="8" w:tplc="287653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99901">
    <w:multiLevelType w:val="hybridMultilevel"/>
    <w:lvl w:ilvl="0" w:tplc="10447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99901">
    <w:abstractNumId w:val="27999901"/>
  </w:num>
  <w:num w:numId="27999902">
    <w:abstractNumId w:val="279999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6866768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