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Apscaviroid cicatricimali (apple scar skin viroid) (ASSVD0)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Apple scar skin viroid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Testing for 'Apple scar skin viroid' recommended in EPPO Standard PM 4-27 Pathogen-tested material of Malus, Pyrus and Cydonia.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0803778">
    <w:multiLevelType w:val="hybridMultilevel"/>
    <w:lvl w:ilvl="0" w:tplc="68254435">
      <w:start w:val="1"/>
      <w:numFmt w:val="decimal"/>
      <w:lvlText w:val="%1."/>
      <w:lvlJc w:val="left"/>
      <w:pPr>
        <w:ind w:left="720" w:hanging="360"/>
      </w:pPr>
    </w:lvl>
    <w:lvl w:ilvl="1" w:tplc="68254435" w:tentative="1">
      <w:start w:val="1"/>
      <w:numFmt w:val="lowerLetter"/>
      <w:lvlText w:val="%2."/>
      <w:lvlJc w:val="left"/>
      <w:pPr>
        <w:ind w:left="1440" w:hanging="360"/>
      </w:pPr>
    </w:lvl>
    <w:lvl w:ilvl="2" w:tplc="68254435" w:tentative="1">
      <w:start w:val="1"/>
      <w:numFmt w:val="lowerRoman"/>
      <w:lvlText w:val="%3."/>
      <w:lvlJc w:val="right"/>
      <w:pPr>
        <w:ind w:left="2160" w:hanging="180"/>
      </w:pPr>
    </w:lvl>
    <w:lvl w:ilvl="3" w:tplc="68254435" w:tentative="1">
      <w:start w:val="1"/>
      <w:numFmt w:val="decimal"/>
      <w:lvlText w:val="%4."/>
      <w:lvlJc w:val="left"/>
      <w:pPr>
        <w:ind w:left="2880" w:hanging="360"/>
      </w:pPr>
    </w:lvl>
    <w:lvl w:ilvl="4" w:tplc="68254435" w:tentative="1">
      <w:start w:val="1"/>
      <w:numFmt w:val="lowerLetter"/>
      <w:lvlText w:val="%5."/>
      <w:lvlJc w:val="left"/>
      <w:pPr>
        <w:ind w:left="3600" w:hanging="360"/>
      </w:pPr>
    </w:lvl>
    <w:lvl w:ilvl="5" w:tplc="68254435" w:tentative="1">
      <w:start w:val="1"/>
      <w:numFmt w:val="lowerRoman"/>
      <w:lvlText w:val="%6."/>
      <w:lvlJc w:val="right"/>
      <w:pPr>
        <w:ind w:left="4320" w:hanging="180"/>
      </w:pPr>
    </w:lvl>
    <w:lvl w:ilvl="6" w:tplc="68254435" w:tentative="1">
      <w:start w:val="1"/>
      <w:numFmt w:val="decimal"/>
      <w:lvlText w:val="%7."/>
      <w:lvlJc w:val="left"/>
      <w:pPr>
        <w:ind w:left="5040" w:hanging="360"/>
      </w:pPr>
    </w:lvl>
    <w:lvl w:ilvl="7" w:tplc="68254435" w:tentative="1">
      <w:start w:val="1"/>
      <w:numFmt w:val="lowerLetter"/>
      <w:lvlText w:val="%8."/>
      <w:lvlJc w:val="left"/>
      <w:pPr>
        <w:ind w:left="5760" w:hanging="360"/>
      </w:pPr>
    </w:lvl>
    <w:lvl w:ilvl="8" w:tplc="6825443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803777">
    <w:multiLevelType w:val="hybridMultilevel"/>
    <w:lvl w:ilvl="0" w:tplc="6439205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0803777">
    <w:abstractNumId w:val="40803777"/>
  </w:num>
  <w:num w:numId="40803778">
    <w:abstractNumId w:val="4080377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30617807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