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7976ab688f9f19d1"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reports on impact on quince.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Good sanitation and cultural control are important for management of the disease. These include discarding all symptomatic planting stock as soon as it is harvested, budding rather than grafting, choosing rootstock with low susceptibility and adopting management practices that minimize wounding. Planting sites where galled plants were grown within the last 4-5 years should be avoided. Trees should be planted in well-drained soil (Moore, revised by Burr, 2017).</w:t>
      </w:r>
      <w:r>
        <w:rPr>
          <w:color w:val="60606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impact reported.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37386ab688f9f1d91"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78336ab688f9f1e0d"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20866ab688f9f1e33"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36886ab688f9f1e69"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66746ab688f9f1e99"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available for Juglans / walnut.</w:t>
      </w:r>
      <w:r>
        <w:rPr>
          <w:color w:val="0200C9"/>
          <w:sz w:val="24"/>
          <w:szCs w:val="24"/>
        </w:rPr>
        <w:br/>
        <w:t xml:space="preserve">Remark: the pest is mentioned in other PM4’s: PM4/008(2) grapevine, PM4/010(2) Rubus, PM4/018(1) Vaccinium, PM4/021(2) rose, PM4/027(1) Malus, Pyrus and Cydonia, PM4/029(1) cherry, PM4/030(1) apricot, peach and plum, PM4/031(1) hazelnut, PM4/034(1) herbaceous ornamentals.</w:t>
      </w:r>
      <w:r>
        <w:rPr>
          <w:color w:val="0200C9"/>
          <w:sz w:val="24"/>
          <w:szCs w:val="24"/>
        </w:rPr>
        <w:br/>
        <w:t xml:space="preserve">When responding to the questionnaire, FR and SI suggested deregulation. In particular SI considered that occasional findings 'do not pose significant economic losses'. FR considered that effective and feasible measures were not available.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(excluding seeds): yes, plant material can be a pathway for Agrobacterium tumefaciens. Epstein et al (2008) showed that symptomless walnut trees originating from a position next to a tree with symptoms was 4x more likely to develop symptoms in a field free from Agrobacterium tumefaciens, than a symptomless tree originating from a position next to trees without symptoms. For new planting sites infected plant material is the major dissemination pathway (CABI, 2021).</w:t>
      </w:r>
      <w:r>
        <w:rPr>
          <w:color w:val="0200C9"/>
          <w:sz w:val="24"/>
          <w:szCs w:val="24"/>
        </w:rPr>
        <w:br/>
        <w:t xml:space="preserve">Soil: yes, Agrobacterium tumefaciens is a common soil-borne bacterium (e.g. Epstein et al., 2008), present in many European countries. Crown gall occurs worldwide in nurseries, orchards and landscapes (cultivated and natural), but it is especially troublesome in nurseries (CABI, 2021).</w:t>
      </w:r>
      <w:r>
        <w:rPr>
          <w:color w:val="0200C9"/>
          <w:sz w:val="24"/>
          <w:szCs w:val="24"/>
        </w:rPr>
        <w:br/>
        <w:t xml:space="preserve">Seeds: no. However when seeds fall on contaminated soil, there is a risk that seeds might act as a pathway (Kluepfel et al., 2008).</w:t>
      </w:r>
      <w:r>
        <w:rPr>
          <w:color w:val="0200C9"/>
          <w:sz w:val="24"/>
          <w:szCs w:val="24"/>
        </w:rPr>
        <w:br/>
        <w:t xml:space="preserve">Contaminated tools (and water): yes, tools may become contaminated with the pathogen upon contact with infested soil or by cutting through infested plant material (Fichtner, 2018).</w:t>
      </w:r>
      <w:r>
        <w:rPr>
          <w:color w:val="0200C9"/>
          <w:sz w:val="24"/>
          <w:szCs w:val="24"/>
        </w:rPr>
        <w:br/>
        <w:t xml:space="preserve">Since Agrobacterium tumefaciens is a common soilborne bacterium and present in many fields, there are doubts whether plants for planting can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Crown gall can decrease walnut tree productivity. For every quarter of trunk circumference that was galled, there was a 12% decrease in cumulative nut yield over the first 4 years of production (Epstein et al., 2008), however, many walnut trees live to maturity even with crown gall infection (Fichtner, 208). Impact is also dependent on the rootstock used. Juglans regia seems to be less susceptible to crown gall compared to rootstock ‘Paradox’ (hybrid with J. hindsii). Many reports from California are available on the impact of Agrobacterium tumefaciens in walnut (e.g. Kluepfel et al., 2012). There are no reports on similar observations from Europe.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Economic impact depends on environmental conditions and stress factors.</w:t>
      </w:r>
      <w:r>
        <w:rPr>
          <w:color w:val="606060"/>
          <w:sz w:val="24"/>
          <w:szCs w:val="24"/>
        </w:rPr>
        <w:br/>
        <w:t xml:space="preserve">When the plant get older it can adapt to the pathogen.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Hygiene measures to avoid spread with contaminated tools (Epstein et al., 2008).</w:t>
      </w:r>
      <w:r>
        <w:rPr>
          <w:color w:val="F30000"/>
          <w:sz w:val="24"/>
          <w:szCs w:val="24"/>
        </w:rPr>
        <w:br/>
        <w:t xml:space="preserve">Proper storage of bareroot trees before planting: trees in prolonged (17-day), bare-root, unrefrigerated storage before transplanting were associated with higher crown-gall incidence (Epstein et al., 2008).</w:t>
      </w:r>
      <w:r>
        <w:rPr>
          <w:color w:val="F30000"/>
          <w:sz w:val="24"/>
          <w:szCs w:val="24"/>
        </w:rPr>
        <w:br/>
        <w:t xml:space="preserve">Soil fumigation (Epstein et al., 2008), although soil fumigants might no longer be available (depending on legislation).</w:t>
      </w:r>
      <w:r>
        <w:rPr>
          <w:color w:val="F30000"/>
          <w:sz w:val="24"/>
          <w:szCs w:val="24"/>
        </w:rPr>
        <w:br/>
        <w:t xml:space="preserve">Choice of rootstock – rootstock Paradox is susceptible to Agrobacterium tumefaciens; evaluation programs are set up to screen for resistance against Agrobacterium tumefaciens (e.g. Kluepfel et al., 2012). However other rootstocks may be of lower agricultural interest (Grant and McGranahan, 2005) and Fichther (2018) mentioned that there are not many rootstocks resistant to Agrobacterium tumefaciens.</w:t>
      </w:r>
      <w:r>
        <w:rPr>
          <w:color w:val="F30000"/>
          <w:sz w:val="24"/>
          <w:szCs w:val="24"/>
        </w:rPr>
        <w:br/>
        <w:t xml:space="preserve">However, such measures are likely to be of little effect, particularly taking into account that the bacterium is omnipresent, in the soil and on many different hosts, with clear symptoms to totally symptomless.</w:t>
      </w:r>
      <w:r>
        <w:rPr>
          <w:color w:val="F3000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67426ab688f9f2332" w:history="1">
        <w:r>
          <w:rPr>
            <w:color w:val="0200C9"/>
            <w:sz w:val="24"/>
            <w:szCs w:val="24"/>
          </w:rPr>
          <w:t xml:space="preserve">https://www.cabidigitallibrary.org/doi/10.1079/cabicompendium.3745</w:t>
        </w:r>
      </w:hyperlink>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49876ab688f9f2363" w:history="1">
        <w:r>
          <w:rPr>
            <w:color w:val="0200C9"/>
            <w:sz w:val="24"/>
            <w:szCs w:val="24"/>
          </w:rPr>
          <w:t xml:space="preserve">https://ucanr.edu/blogs/blogcore/postdetail.cfm?postnum=28927</w:t>
        </w:r>
      </w:hyperlink>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34236ab688f9f2381" w:history="1">
        <w:r>
          <w:rPr>
            <w:color w:val="0200C9"/>
            <w:sz w:val="24"/>
            <w:szCs w:val="24"/>
          </w:rPr>
          <w:t xml:space="preserve">http://californiaagriculture.ucanr.org/landingpage.cfm?article=ca.v059n04p249&amp;fulltext=yes</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81736ab688f9f23b2" w:history="1">
        <w:r>
          <w:rPr>
            <w:color w:val="0200C9"/>
            <w:sz w:val="24"/>
            <w:szCs w:val="24"/>
          </w:rPr>
          <w:t xml:space="preserve">https://cekings.ucanr.edu/files/19375.pdf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Agrobacterium tumefaciens can cause galls in apple trees. These are located on the crown and pruning cuts made on the roots and occasionally on the stem. Small galls can easily be confused with excessive callus growth at wound sites or with galls induced by nematodes or insects. Secondary symptoms of crown gall described in older literature include uneven and poor root development and blackening of stem tissues near galls. The disease is reported to be much more damaging to younger trees. Some reports, however, described little or no injurious effect of the disease on tree development. The contradiction may be due to misdiagnosis, concomitant infection by other pathogen, or planting environments that were more or less conducive to disease development (Moore, revised by Burr,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Good sanitation and cultural control are important for management of the disease. These include discarding all symptomatic planting stock as soon as it is harvested, budding rather than grafting, choosing rootstock with low susceptibility and adopting management practices that minimize wounding. Planting sites where galled plants were grown within the last 4-5 years should be avoided. Trees should be planted in well-drained soil (Moore, revised by Burr, 2017).</w:t>
      </w:r>
      <w:r>
        <w:rPr>
          <w:color w:val="F3000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50386ab688f9f27c3"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73026ab688f9f282d"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85366ab688f9f2852"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84896ab688f9f28b9"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98686ab688f9f28ea"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Crown gall disease results in rough, abnormal galls on roots or trunk. Galls are soft and spongy, not hard.</w:t>
      </w:r>
      <w:r>
        <w:rPr>
          <w:color w:val="606060"/>
          <w:sz w:val="24"/>
          <w:szCs w:val="24"/>
        </w:rPr>
        <w:br/>
        <w:t xml:space="preserve">The centers of older galls decay. Young trees become stunted; older trees often develop secondary wood Rots. Crown gall bacteria survive in gall tissue and in the soil. They enter the tree only through wounds. Crown gall is most damaging to young trees, either in the nursery or in new orchard plantings (UC PMG, 2017a).</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16966ab688f9f2dc4"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73726ab688f9f2e30"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22106ab688f9f2e53"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40476ab688f9f2e88"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52086ab688f9f2eb6"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The bacteria survive in gall tissue and in soil. They enter only through wounds. Crown gall is most damaging to</w:t>
      </w:r>
      <w:r>
        <w:rPr>
          <w:color w:val="606060"/>
          <w:sz w:val="24"/>
          <w:szCs w:val="24"/>
        </w:rPr>
        <w:br/>
        <w:t xml:space="preserve">young trees, either in the nursery or in new plantings (UC PMG, 2017b).</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89706ab688f9f3396"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95596ab688f9f33fe"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50276ab688f9f3422"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63426ab688f9f3469"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18746ab688f9f34a7"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97246ab688f9f39ca"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71896ab688f9f3a33"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47156ab688f9f3a55"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50716ab688f9f3a85"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82826ab688f9f3ab5"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The bacteria survive in gall tissue and in soil. They enter only through wounds. Crown gall is most damaging to young trees, either in the nursery or in new plantings (UC PMG, 2017c).</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11526ab688f9f3fba"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30116ab688f9f4029"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19426ab688f9f404e"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32996ab688f9f4081"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60846ab688f9f40ba"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The bacteria survive in gall tissue and in soil. Crown gall is most damaging to young trees, either in the nursery or new orchard plantings (UC PMG, 2019).</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19146ab688fa00344"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16856ab688fa003af"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37206ab688fa003d1"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98386ab688fa00403"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58756ab688fa00432"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Crown gall appears as rough, abnormal galls on roots or trunk. Galls are soft and spongy. The center of older galls decay. Young trees become stunted; older trees often develop secondary wood rots. The bacteria survive in gall tissue and in soil. Crown gall is most damaging to young trees, either in the nursery or new orchard plantings. All peach rootstocks are susceptible to crown gall (UC PMG, 2017d).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65666ab688fa008ea"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82506ab688fa0095b"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72536ab688fa0097f"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33856ab688fa009bb"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30286ab688fa009e9"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10276ab688fa00e9a"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16426ab688fa00f06"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80146ab688fa00f2c"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70686ab688fa00f61"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38426ab688fa00f90"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 California, pear trees girdled by gall tissue the year they were planted in the orchard were permanently stunted. However there are few published reports about grown gall in pears (Moore, revised by Burr,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Good sanitation and cultural control are important for management of the disease. These include discarding all symptomatic planting stock as soon as it is harvested, budding rather than grafting, choosing rootstock with low susceptibility and adopting management practices that minimize wounding. Planting sites where galled plants were grown within the last 4-5 years should be avoided. Trees should be planted in well-drained soil (Moore, revised by Burr, 2017).</w:t>
      </w:r>
      <w:r>
        <w:rPr>
          <w:color w:val="F3000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69776ab688fa0140a"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19346ab688fa01470"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29426ab688fa01492"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91396ab688fa014c3"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25996ab688fa014f3"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considered that effective and feasible measures were not available. Evaluation continues on economic impact and measures, together with all other assessments for A. tumefaciens.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Infected plants may be stunted or weak compared with healthy ones. When older plants (2-5 years old) are affected, the foliage discolors prematurely in the summer. The foliage on an affected branch or plant initially takes on a reddish hue and then becomes yellowish brown as the disease progresses. Very young plants may be killed outright (Bristow &amp; Moore, revised by Putnam,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All blueberry cultivars are apparently susceptible to crown gall. Thus, the most effective means of control is to establish plantings in uninfested soil with pathogen-free planting stock. Fields where the previous crop was infected should be avoided for 2 or 3 years or more. A nonhost crop, such as grasses (grains or pasture) or vegetables, should be grown during this period to significantly reduce the population of the pathogen (Bristow &amp; Moore, revised by Putnam, 2017).</w:t>
      </w:r>
      <w:r>
        <w:rPr>
          <w:color w:val="F30000"/>
          <w:sz w:val="24"/>
          <w:szCs w:val="24"/>
        </w:rPr>
        <w:br/>
        <w:t xml:space="preserve">Good cultural practices, including sanitation, minimize the risk of introducing the pathogen into disease-free plantings. All nursery stock should be carefully inspected, and all plants with crown gall symptoms should be removed from the site and discarded. This practice is especially important in nurseries to avoid the contamination of healthy plants. Bare-root stock is easier to inspect than stock grown in soil in plastic bags or pots. Plants grown in containers should be inspected when they are planted (Bristow &amp; Moore, revised by Putnam, 2017).</w:t>
      </w:r>
      <w:r>
        <w:rPr>
          <w:color w:val="F30000"/>
          <w:sz w:val="24"/>
          <w:szCs w:val="24"/>
        </w:rPr>
        <w:br/>
        <w:t xml:space="preserve">The adoption of management practices that minimize wounding of plant tissues is beneficial in controlling crown gall. Soil insects, such as root weevils, should be controlled to reduce root wounding. Practices such as crown grinding to narrow the base of large, mature plants in order to accommodate mechanical harvesters should be avoided (Bristow &amp; Moore, revised by Putnam, 2017).</w:t>
      </w:r>
      <w:r>
        <w:rPr>
          <w:color w:val="F30000"/>
          <w:sz w:val="24"/>
          <w:szCs w:val="24"/>
        </w:rPr>
        <w:br/>
        <w:t xml:space="preserve">Use of an uninfested planting medium in propagation beds is critical. Pruning equipment should be sterilized when propagation wood is collected. Pruners may be sterilized with a 10-20% solution of commercial bleach, a 0.5% solution of potassium permanganate, or shellac thinner (70% ethyl alcohol) (Bristow &amp; Moore, revised by Putnam, 2017).</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73806ab688fa01993"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19516ab688fa019f6"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34356ab688fa01a1b"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32466ab688fa01a4b"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26846ab688fa01a78"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72996">
    <w:multiLevelType w:val="hybridMultilevel"/>
    <w:lvl w:ilvl="0" w:tplc="33845125">
      <w:start w:val="1"/>
      <w:numFmt w:val="decimal"/>
      <w:lvlText w:val="%1."/>
      <w:lvlJc w:val="left"/>
      <w:pPr>
        <w:ind w:left="720" w:hanging="360"/>
      </w:pPr>
    </w:lvl>
    <w:lvl w:ilvl="1" w:tplc="33845125" w:tentative="1">
      <w:start w:val="1"/>
      <w:numFmt w:val="lowerLetter"/>
      <w:lvlText w:val="%2."/>
      <w:lvlJc w:val="left"/>
      <w:pPr>
        <w:ind w:left="1440" w:hanging="360"/>
      </w:pPr>
    </w:lvl>
    <w:lvl w:ilvl="2" w:tplc="33845125" w:tentative="1">
      <w:start w:val="1"/>
      <w:numFmt w:val="lowerRoman"/>
      <w:lvlText w:val="%3."/>
      <w:lvlJc w:val="right"/>
      <w:pPr>
        <w:ind w:left="2160" w:hanging="180"/>
      </w:pPr>
    </w:lvl>
    <w:lvl w:ilvl="3" w:tplc="33845125" w:tentative="1">
      <w:start w:val="1"/>
      <w:numFmt w:val="decimal"/>
      <w:lvlText w:val="%4."/>
      <w:lvlJc w:val="left"/>
      <w:pPr>
        <w:ind w:left="2880" w:hanging="360"/>
      </w:pPr>
    </w:lvl>
    <w:lvl w:ilvl="4" w:tplc="33845125" w:tentative="1">
      <w:start w:val="1"/>
      <w:numFmt w:val="lowerLetter"/>
      <w:lvlText w:val="%5."/>
      <w:lvlJc w:val="left"/>
      <w:pPr>
        <w:ind w:left="3600" w:hanging="360"/>
      </w:pPr>
    </w:lvl>
    <w:lvl w:ilvl="5" w:tplc="33845125" w:tentative="1">
      <w:start w:val="1"/>
      <w:numFmt w:val="lowerRoman"/>
      <w:lvlText w:val="%6."/>
      <w:lvlJc w:val="right"/>
      <w:pPr>
        <w:ind w:left="4320" w:hanging="180"/>
      </w:pPr>
    </w:lvl>
    <w:lvl w:ilvl="6" w:tplc="33845125" w:tentative="1">
      <w:start w:val="1"/>
      <w:numFmt w:val="decimal"/>
      <w:lvlText w:val="%7."/>
      <w:lvlJc w:val="left"/>
      <w:pPr>
        <w:ind w:left="5040" w:hanging="360"/>
      </w:pPr>
    </w:lvl>
    <w:lvl w:ilvl="7" w:tplc="33845125" w:tentative="1">
      <w:start w:val="1"/>
      <w:numFmt w:val="lowerLetter"/>
      <w:lvlText w:val="%8."/>
      <w:lvlJc w:val="left"/>
      <w:pPr>
        <w:ind w:left="5760" w:hanging="360"/>
      </w:pPr>
    </w:lvl>
    <w:lvl w:ilvl="8" w:tplc="33845125" w:tentative="1">
      <w:start w:val="1"/>
      <w:numFmt w:val="lowerRoman"/>
      <w:lvlText w:val="%9."/>
      <w:lvlJc w:val="right"/>
      <w:pPr>
        <w:ind w:left="6480" w:hanging="180"/>
      </w:pPr>
    </w:lvl>
  </w:abstractNum>
  <w:abstractNum w:abstractNumId="53772995">
    <w:multiLevelType w:val="hybridMultilevel"/>
    <w:lvl w:ilvl="0" w:tplc="78990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72995">
    <w:abstractNumId w:val="53772995"/>
  </w:num>
  <w:num w:numId="53772996">
    <w:abstractNumId w:val="53772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1052646" Type="http://schemas.microsoft.com/office/2011/relationships/commentsExtended" Target="commentsExtended.xml"/><Relationship Id="rId57976ab688f9f19d1" Type="http://schemas.openxmlformats.org/officeDocument/2006/relationships/hyperlink" Target="https://gd.eppo.int/" TargetMode="External"/><Relationship Id="rId37386ab688f9f1d91" Type="http://schemas.openxmlformats.org/officeDocument/2006/relationships/hyperlink" Target="https://www.cabidigitallibrary.org/doi/10.1079/cabicompendium.3745" TargetMode="External"/><Relationship Id="rId78336ab688f9f1e0d" Type="http://schemas.openxmlformats.org/officeDocument/2006/relationships/hyperlink" Target="https://ucanr.edu/blogs/blogcore/postdetail.cfm?postnum=28927" TargetMode="External"/><Relationship Id="rId20866ab688f9f1e33" Type="http://schemas.openxmlformats.org/officeDocument/2006/relationships/hyperlink" Target="http://californiaagriculture.ucanr.org/landingpage.cfm?article=ca.v059n04p249&amp;fulltext=yes" TargetMode="External"/><Relationship Id="rId36886ab688f9f1e69" Type="http://schemas.openxmlformats.org/officeDocument/2006/relationships/hyperlink" Target="https://www.apsnet.org/edcenter/disandpath/prokaryote/pdlessons/Pages/CrownGall.aspx" TargetMode="External"/><Relationship Id="rId66746ab688f9f1e99" Type="http://schemas.openxmlformats.org/officeDocument/2006/relationships/hyperlink" Target="https://cekings.ucanr.edu/files/19375.pdf" TargetMode="External"/><Relationship Id="rId67426ab688f9f2332" Type="http://schemas.openxmlformats.org/officeDocument/2006/relationships/hyperlink" Target="https://www.cabidigitallibrary.org/doi/10.1079/cabicompendium.3745" TargetMode="External"/><Relationship Id="rId49876ab688f9f2363" Type="http://schemas.openxmlformats.org/officeDocument/2006/relationships/hyperlink" Target="https://ucanr.edu/blogs/blogcore/postdetail.cfm?postnum=28927" TargetMode="External"/><Relationship Id="rId34236ab688f9f2381" Type="http://schemas.openxmlformats.org/officeDocument/2006/relationships/hyperlink" Target="http://californiaagriculture.ucanr.org/landingpage.cfm?article=ca.v059n04p249&amp;fulltext=yes" TargetMode="External"/><Relationship Id="rId81736ab688f9f23b2" Type="http://schemas.openxmlformats.org/officeDocument/2006/relationships/hyperlink" Target="https://cekings.ucanr.edu/files/19375.pdf" TargetMode="External"/><Relationship Id="rId50386ab688f9f27c3" Type="http://schemas.openxmlformats.org/officeDocument/2006/relationships/hyperlink" Target="https://www.cabidigitallibrary.org/doi/10.1079/cabicompendium.3745" TargetMode="External"/><Relationship Id="rId73026ab688f9f282d" Type="http://schemas.openxmlformats.org/officeDocument/2006/relationships/hyperlink" Target="https://ucanr.edu/blogs/blogcore/postdetail.cfm?postnum=28927" TargetMode="External"/><Relationship Id="rId85366ab688f9f2852" Type="http://schemas.openxmlformats.org/officeDocument/2006/relationships/hyperlink" Target="http://californiaagriculture.ucanr.org/landingpage.cfm?article=ca.v059n04p249&amp;fulltext=yes" TargetMode="External"/><Relationship Id="rId84896ab688f9f28b9" Type="http://schemas.openxmlformats.org/officeDocument/2006/relationships/hyperlink" Target="https://www.apsnet.org/edcenter/disandpath/prokaryote/pdlessons/Pages/CrownGall.aspx" TargetMode="External"/><Relationship Id="rId98686ab688f9f28ea" Type="http://schemas.openxmlformats.org/officeDocument/2006/relationships/hyperlink" Target="https://cekings.ucanr.edu/files/19375.pdf" TargetMode="External"/><Relationship Id="rId16966ab688f9f2dc4" Type="http://schemas.openxmlformats.org/officeDocument/2006/relationships/hyperlink" Target="https://www.cabidigitallibrary.org/doi/10.1079/cabicompendium.3745" TargetMode="External"/><Relationship Id="rId73726ab688f9f2e30" Type="http://schemas.openxmlformats.org/officeDocument/2006/relationships/hyperlink" Target="https://ucanr.edu/blogs/blogcore/postdetail.cfm?postnum=28927" TargetMode="External"/><Relationship Id="rId22106ab688f9f2e53" Type="http://schemas.openxmlformats.org/officeDocument/2006/relationships/hyperlink" Target="http://californiaagriculture.ucanr.org/landingpage.cfm?article=ca.v059n04p249&amp;fulltext=yes" TargetMode="External"/><Relationship Id="rId40476ab688f9f2e88" Type="http://schemas.openxmlformats.org/officeDocument/2006/relationships/hyperlink" Target="https://www.apsnet.org/edcenter/disandpath/prokaryote/pdlessons/Pages/CrownGall.aspx" TargetMode="External"/><Relationship Id="rId52086ab688f9f2eb6" Type="http://schemas.openxmlformats.org/officeDocument/2006/relationships/hyperlink" Target="https://cekings.ucanr.edu/files/19375.pdf" TargetMode="External"/><Relationship Id="rId89706ab688f9f3396" Type="http://schemas.openxmlformats.org/officeDocument/2006/relationships/hyperlink" Target="https://www.cabidigitallibrary.org/doi/10.1079/cabicompendium.3745" TargetMode="External"/><Relationship Id="rId95596ab688f9f33fe" Type="http://schemas.openxmlformats.org/officeDocument/2006/relationships/hyperlink" Target="https://ucanr.edu/blogs/blogcore/postdetail.cfm?postnum=28927" TargetMode="External"/><Relationship Id="rId50276ab688f9f3422" Type="http://schemas.openxmlformats.org/officeDocument/2006/relationships/hyperlink" Target="http://californiaagriculture.ucanr.org/landingpage.cfm?article=ca.v059n04p249&amp;fulltext=yes" TargetMode="External"/><Relationship Id="rId63426ab688f9f3469" Type="http://schemas.openxmlformats.org/officeDocument/2006/relationships/hyperlink" Target="https://www.apsnet.org/edcenter/disandpath/prokaryote/pdlessons/Pages/CrownGall.aspx" TargetMode="External"/><Relationship Id="rId18746ab688f9f34a7" Type="http://schemas.openxmlformats.org/officeDocument/2006/relationships/hyperlink" Target="https://cekings.ucanr.edu/files/19375.pdf" TargetMode="External"/><Relationship Id="rId97246ab688f9f39ca" Type="http://schemas.openxmlformats.org/officeDocument/2006/relationships/hyperlink" Target="https://www.cabidigitallibrary.org/doi/10.1079/cabicompendium.3745" TargetMode="External"/><Relationship Id="rId71896ab688f9f3a33" Type="http://schemas.openxmlformats.org/officeDocument/2006/relationships/hyperlink" Target="https://ucanr.edu/blogs/blogcore/postdetail.cfm?postnum=28927" TargetMode="External"/><Relationship Id="rId47156ab688f9f3a55" Type="http://schemas.openxmlformats.org/officeDocument/2006/relationships/hyperlink" Target="http://californiaagriculture.ucanr.org/landingpage.cfm?article=ca.v059n04p249&amp;fulltext=yes" TargetMode="External"/><Relationship Id="rId50716ab688f9f3a85" Type="http://schemas.openxmlformats.org/officeDocument/2006/relationships/hyperlink" Target="https://www.apsnet.org/edcenter/disandpath/prokaryote/pdlessons/Pages/CrownGall.aspx" TargetMode="External"/><Relationship Id="rId82826ab688f9f3ab5" Type="http://schemas.openxmlformats.org/officeDocument/2006/relationships/hyperlink" Target="https://cekings.ucanr.edu/files/19375.pdf" TargetMode="External"/><Relationship Id="rId11526ab688f9f3fba" Type="http://schemas.openxmlformats.org/officeDocument/2006/relationships/hyperlink" Target="https://www.cabidigitallibrary.org/doi/10.1079/cabicompendium.3745" TargetMode="External"/><Relationship Id="rId30116ab688f9f4029" Type="http://schemas.openxmlformats.org/officeDocument/2006/relationships/hyperlink" Target="https://ucanr.edu/blogs/blogcore/postdetail.cfm?postnum=28927" TargetMode="External"/><Relationship Id="rId19426ab688f9f404e" Type="http://schemas.openxmlformats.org/officeDocument/2006/relationships/hyperlink" Target="http://californiaagriculture.ucanr.org/landingpage.cfm?article=ca.v059n04p249&amp;fulltext=yes" TargetMode="External"/><Relationship Id="rId32996ab688f9f4081" Type="http://schemas.openxmlformats.org/officeDocument/2006/relationships/hyperlink" Target="https://www.apsnet.org/edcenter/disandpath/prokaryote/pdlessons/Pages/CrownGall.aspx" TargetMode="External"/><Relationship Id="rId60846ab688f9f40ba" Type="http://schemas.openxmlformats.org/officeDocument/2006/relationships/hyperlink" Target="https://cekings.ucanr.edu/files/19375.pdf" TargetMode="External"/><Relationship Id="rId19146ab688fa00344" Type="http://schemas.openxmlformats.org/officeDocument/2006/relationships/hyperlink" Target="https://www.cabidigitallibrary.org/doi/10.1079/cabicompendium.3745" TargetMode="External"/><Relationship Id="rId16856ab688fa003af" Type="http://schemas.openxmlformats.org/officeDocument/2006/relationships/hyperlink" Target="https://ucanr.edu/blogs/blogcore/postdetail.cfm?postnum=28927" TargetMode="External"/><Relationship Id="rId37206ab688fa003d1" Type="http://schemas.openxmlformats.org/officeDocument/2006/relationships/hyperlink" Target="http://californiaagriculture.ucanr.org/landingpage.cfm?article=ca.v059n04p249&amp;fulltext=yes" TargetMode="External"/><Relationship Id="rId98386ab688fa00403" Type="http://schemas.openxmlformats.org/officeDocument/2006/relationships/hyperlink" Target="https://www.apsnet.org/edcenter/disandpath/prokaryote/pdlessons/Pages/CrownGall.aspx" TargetMode="External"/><Relationship Id="rId58756ab688fa00432" Type="http://schemas.openxmlformats.org/officeDocument/2006/relationships/hyperlink" Target="https://cekings.ucanr.edu/files/19375.pdf" TargetMode="External"/><Relationship Id="rId65666ab688fa008ea" Type="http://schemas.openxmlformats.org/officeDocument/2006/relationships/hyperlink" Target="https://www.cabidigitallibrary.org/doi/10.1079/cabicompendium.3745" TargetMode="External"/><Relationship Id="rId82506ab688fa0095b" Type="http://schemas.openxmlformats.org/officeDocument/2006/relationships/hyperlink" Target="https://ucanr.edu/blogs/blogcore/postdetail.cfm?postnum=28927" TargetMode="External"/><Relationship Id="rId72536ab688fa0097f" Type="http://schemas.openxmlformats.org/officeDocument/2006/relationships/hyperlink" Target="http://californiaagriculture.ucanr.org/landingpage.cfm?article=ca.v059n04p249&amp;fulltext=yes" TargetMode="External"/><Relationship Id="rId33856ab688fa009bb" Type="http://schemas.openxmlformats.org/officeDocument/2006/relationships/hyperlink" Target="https://www.apsnet.org/edcenter/disandpath/prokaryote/pdlessons/Pages/CrownGall.aspx" TargetMode="External"/><Relationship Id="rId30286ab688fa009e9" Type="http://schemas.openxmlformats.org/officeDocument/2006/relationships/hyperlink" Target="https://cekings.ucanr.edu/files/19375.pdf" TargetMode="External"/><Relationship Id="rId10276ab688fa00e9a" Type="http://schemas.openxmlformats.org/officeDocument/2006/relationships/hyperlink" Target="https://www.cabidigitallibrary.org/doi/10.1079/cabicompendium.3745" TargetMode="External"/><Relationship Id="rId16426ab688fa00f06" Type="http://schemas.openxmlformats.org/officeDocument/2006/relationships/hyperlink" Target="https://ucanr.edu/blogs/blogcore/postdetail.cfm?postnum=28927" TargetMode="External"/><Relationship Id="rId80146ab688fa00f2c" Type="http://schemas.openxmlformats.org/officeDocument/2006/relationships/hyperlink" Target="http://californiaagriculture.ucanr.org/landingpage.cfm?article=ca.v059n04p249&amp;fulltext=yes" TargetMode="External"/><Relationship Id="rId70686ab688fa00f61" Type="http://schemas.openxmlformats.org/officeDocument/2006/relationships/hyperlink" Target="https://www.apsnet.org/edcenter/disandpath/prokaryote/pdlessons/Pages/CrownGall.aspx" TargetMode="External"/><Relationship Id="rId38426ab688fa00f90" Type="http://schemas.openxmlformats.org/officeDocument/2006/relationships/hyperlink" Target="https://cekings.ucanr.edu/files/19375.pdf" TargetMode="External"/><Relationship Id="rId69776ab688fa0140a" Type="http://schemas.openxmlformats.org/officeDocument/2006/relationships/hyperlink" Target="https://www.cabidigitallibrary.org/doi/10.1079/cabicompendium.3745" TargetMode="External"/><Relationship Id="rId19346ab688fa01470" Type="http://schemas.openxmlformats.org/officeDocument/2006/relationships/hyperlink" Target="https://ucanr.edu/blogs/blogcore/postdetail.cfm?postnum=28927" TargetMode="External"/><Relationship Id="rId29426ab688fa01492" Type="http://schemas.openxmlformats.org/officeDocument/2006/relationships/hyperlink" Target="http://californiaagriculture.ucanr.org/landingpage.cfm?article=ca.v059n04p249&amp;fulltext=yes" TargetMode="External"/><Relationship Id="rId91396ab688fa014c3" Type="http://schemas.openxmlformats.org/officeDocument/2006/relationships/hyperlink" Target="https://www.apsnet.org/edcenter/disandpath/prokaryote/pdlessons/Pages/CrownGall.aspx" TargetMode="External"/><Relationship Id="rId25996ab688fa014f3" Type="http://schemas.openxmlformats.org/officeDocument/2006/relationships/hyperlink" Target="https://cekings.ucanr.edu/files/19375.pdf" TargetMode="External"/><Relationship Id="rId73806ab688fa01993" Type="http://schemas.openxmlformats.org/officeDocument/2006/relationships/hyperlink" Target="https://www.cabidigitallibrary.org/doi/10.1079/cabicompendium.3745" TargetMode="External"/><Relationship Id="rId19516ab688fa019f6" Type="http://schemas.openxmlformats.org/officeDocument/2006/relationships/hyperlink" Target="https://ucanr.edu/blogs/blogcore/postdetail.cfm?postnum=28927" TargetMode="External"/><Relationship Id="rId34356ab688fa01a1b" Type="http://schemas.openxmlformats.org/officeDocument/2006/relationships/hyperlink" Target="http://californiaagriculture.ucanr.org/landingpage.cfm?article=ca.v059n04p249&amp;fulltext=yes" TargetMode="External"/><Relationship Id="rId32466ab688fa01a4b" Type="http://schemas.openxmlformats.org/officeDocument/2006/relationships/hyperlink" Target="https://www.apsnet.org/edcenter/disandpath/prokaryote/pdlessons/Pages/CrownGall.aspx" TargetMode="External"/><Relationship Id="rId26846ab688fa01a78"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