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94556a7b26b76f440"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responses to the questionnaire, NL, PL and SI supported deregulation. NL and SI considered that plants for planting was not the 'main' pathway. PL considered that economic impact was acceptable.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Ficus carica:</w:t>
      </w:r>
      <w:r>
        <w:rPr>
          <w:color w:val="606060"/>
          <w:sz w:val="24"/>
          <w:szCs w:val="24"/>
        </w:rPr>
        <w:br/>
        <w:t xml:space="preserve">Armillaria mellea was observed as an aggressive rot pathogens of Ficus carica cultivar (Smyrna) in central Greece. It caused fig rot root (together with Rosellinia necatrix), stressed old trees and killed young plants. Common symptoms shown by infected trees were, yellowing of the leaves, early leaf fall, premature autumn color, splitting of the bark, plant defoliation and plant death. Infections are common in fig cultivars near the forest (Papachatzis et al., 2008).</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Once there, management options for Armillaria root rot are extremely limited, since Armillaria can survive in infected root pieces for decades, crop rotation has very little effect in reducing inoculum potential.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83126a7b26b76f946"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64516a7b26b76f9c7"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69616a7b26b76fa29"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90106a7b26b76fae5"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25206a7b26b76fb0f"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14756a7b26b76fb3d"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49256a7b26b76fbce"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76856a7b26b76fbf0" w:history="1">
        <w:r>
          <w:rPr>
            <w:color w:val="0200C9"/>
            <w:sz w:val="24"/>
            <w:szCs w:val="24"/>
          </w:rPr>
          <w:t xml:space="preserve">https://ipm.ucanr.edu/legacy_assets/pdf/pmg/pmgapricot.pdf</w:t>
        </w:r>
      </w:hyperlink>
      <w:r>
        <w:rPr>
          <w:color w:val="0200C9"/>
          <w:sz w:val="24"/>
          <w:szCs w:val="24"/>
        </w:rPr>
        <w:t xml:space="preserve"> (last accessed 24/Apr/2024)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99425">
    <w:multiLevelType w:val="hybridMultilevel"/>
    <w:lvl w:ilvl="0" w:tplc="94141936">
      <w:start w:val="1"/>
      <w:numFmt w:val="decimal"/>
      <w:lvlText w:val="%1."/>
      <w:lvlJc w:val="left"/>
      <w:pPr>
        <w:ind w:left="720" w:hanging="360"/>
      </w:pPr>
    </w:lvl>
    <w:lvl w:ilvl="1" w:tplc="94141936" w:tentative="1">
      <w:start w:val="1"/>
      <w:numFmt w:val="lowerLetter"/>
      <w:lvlText w:val="%2."/>
      <w:lvlJc w:val="left"/>
      <w:pPr>
        <w:ind w:left="1440" w:hanging="360"/>
      </w:pPr>
    </w:lvl>
    <w:lvl w:ilvl="2" w:tplc="94141936" w:tentative="1">
      <w:start w:val="1"/>
      <w:numFmt w:val="lowerRoman"/>
      <w:lvlText w:val="%3."/>
      <w:lvlJc w:val="right"/>
      <w:pPr>
        <w:ind w:left="2160" w:hanging="180"/>
      </w:pPr>
    </w:lvl>
    <w:lvl w:ilvl="3" w:tplc="94141936" w:tentative="1">
      <w:start w:val="1"/>
      <w:numFmt w:val="decimal"/>
      <w:lvlText w:val="%4."/>
      <w:lvlJc w:val="left"/>
      <w:pPr>
        <w:ind w:left="2880" w:hanging="360"/>
      </w:pPr>
    </w:lvl>
    <w:lvl w:ilvl="4" w:tplc="94141936" w:tentative="1">
      <w:start w:val="1"/>
      <w:numFmt w:val="lowerLetter"/>
      <w:lvlText w:val="%5."/>
      <w:lvlJc w:val="left"/>
      <w:pPr>
        <w:ind w:left="3600" w:hanging="360"/>
      </w:pPr>
    </w:lvl>
    <w:lvl w:ilvl="5" w:tplc="94141936" w:tentative="1">
      <w:start w:val="1"/>
      <w:numFmt w:val="lowerRoman"/>
      <w:lvlText w:val="%6."/>
      <w:lvlJc w:val="right"/>
      <w:pPr>
        <w:ind w:left="4320" w:hanging="180"/>
      </w:pPr>
    </w:lvl>
    <w:lvl w:ilvl="6" w:tplc="94141936" w:tentative="1">
      <w:start w:val="1"/>
      <w:numFmt w:val="decimal"/>
      <w:lvlText w:val="%7."/>
      <w:lvlJc w:val="left"/>
      <w:pPr>
        <w:ind w:left="5040" w:hanging="360"/>
      </w:pPr>
    </w:lvl>
    <w:lvl w:ilvl="7" w:tplc="94141936" w:tentative="1">
      <w:start w:val="1"/>
      <w:numFmt w:val="lowerLetter"/>
      <w:lvlText w:val="%8."/>
      <w:lvlJc w:val="left"/>
      <w:pPr>
        <w:ind w:left="5760" w:hanging="360"/>
      </w:pPr>
    </w:lvl>
    <w:lvl w:ilvl="8" w:tplc="94141936" w:tentative="1">
      <w:start w:val="1"/>
      <w:numFmt w:val="lowerRoman"/>
      <w:lvlText w:val="%9."/>
      <w:lvlJc w:val="right"/>
      <w:pPr>
        <w:ind w:left="6480" w:hanging="180"/>
      </w:pPr>
    </w:lvl>
  </w:abstractNum>
  <w:abstractNum w:abstractNumId="52199424">
    <w:multiLevelType w:val="hybridMultilevel"/>
    <w:lvl w:ilvl="0" w:tplc="571282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199424">
    <w:abstractNumId w:val="52199424"/>
  </w:num>
  <w:num w:numId="52199425">
    <w:abstractNumId w:val="521994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9599277" Type="http://schemas.microsoft.com/office/2011/relationships/commentsExtended" Target="commentsExtended.xml"/><Relationship Id="rId94556a7b26b76f440" Type="http://schemas.openxmlformats.org/officeDocument/2006/relationships/hyperlink" Target="https://www.gbif.org/fr/species/2536891" TargetMode="External"/><Relationship Id="rId83126a7b26b76f946" Type="http://schemas.openxmlformats.org/officeDocument/2006/relationships/hyperlink" Target="https://doi.org/10.1079/cabicompendium.7002" TargetMode="External"/><Relationship Id="rId64516a7b26b76f9c7" Type="http://schemas.openxmlformats.org/officeDocument/2006/relationships/hyperlink" Target="https://doi.org/10.29328/journal.jpsp.1001031" TargetMode="External"/><Relationship Id="rId69616a7b26b76fa29" Type="http://schemas.openxmlformats.org/officeDocument/2006/relationships/hyperlink" Target="https://doi.org/10.3390/pathogens10010076" TargetMode="External"/><Relationship Id="rId90106a7b26b76fae5" Type="http://schemas.openxmlformats.org/officeDocument/2006/relationships/hyperlink" Target="https://www.zobodat.at/pdf/Berichte-Bayerischen-Bot-Ges-Erforschung-Flora_61_0115-0134.pdf" TargetMode="External"/><Relationship Id="rId25206a7b26b76fb0f" Type="http://schemas.openxmlformats.org/officeDocument/2006/relationships/hyperlink" Target="https://doi.org/10.3390/f8070235" TargetMode="External"/><Relationship Id="rId14756a7b26b76fb3d" Type="http://schemas.openxmlformats.org/officeDocument/2006/relationships/hyperlink" Target="https://www.verspreidingsatlas.nl/0005040" TargetMode="External"/><Relationship Id="rId49256a7b26b76fbce" Type="http://schemas.openxmlformats.org/officeDocument/2006/relationships/hyperlink" Target="https://ucanr.edu/datastoreFiles/391-47.pdf" TargetMode="External"/><Relationship Id="rId76856a7b26b76fbf0" Type="http://schemas.openxmlformats.org/officeDocument/2006/relationships/hyperlink" Target="https://ipm.ucanr.edu/legacy_assets/pdf/pmg/pmgaprico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