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53336a7b277e4a0c4"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Armillaria mellea recommended in EPPO Standard PM 4-27 Pathogen-tested material of Malus, Pyrus and Cydonia. However, in responses to the questionnaire, NL, PL and SI supported deregulation. NL and SI considered that plants for planting was not the 'main' pathway. NL and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honey fungus or oak root fungus, has a wide host range (CABI 2021; Raabe, 1962); although both citations list Cydonia oblonga as a host, little information on infection of this host is available.</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No information on damage. Raabe (2008) lists quince is moderately resistant to Armillaria mellea.</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43326a7b277e4a583"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87326a7b277e4a62c"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381986">
    <w:multiLevelType w:val="hybridMultilevel"/>
    <w:lvl w:ilvl="0" w:tplc="20077227">
      <w:start w:val="1"/>
      <w:numFmt w:val="decimal"/>
      <w:lvlText w:val="%1."/>
      <w:lvlJc w:val="left"/>
      <w:pPr>
        <w:ind w:left="720" w:hanging="360"/>
      </w:pPr>
    </w:lvl>
    <w:lvl w:ilvl="1" w:tplc="20077227" w:tentative="1">
      <w:start w:val="1"/>
      <w:numFmt w:val="lowerLetter"/>
      <w:lvlText w:val="%2."/>
      <w:lvlJc w:val="left"/>
      <w:pPr>
        <w:ind w:left="1440" w:hanging="360"/>
      </w:pPr>
    </w:lvl>
    <w:lvl w:ilvl="2" w:tplc="20077227" w:tentative="1">
      <w:start w:val="1"/>
      <w:numFmt w:val="lowerRoman"/>
      <w:lvlText w:val="%3."/>
      <w:lvlJc w:val="right"/>
      <w:pPr>
        <w:ind w:left="2160" w:hanging="180"/>
      </w:pPr>
    </w:lvl>
    <w:lvl w:ilvl="3" w:tplc="20077227" w:tentative="1">
      <w:start w:val="1"/>
      <w:numFmt w:val="decimal"/>
      <w:lvlText w:val="%4."/>
      <w:lvlJc w:val="left"/>
      <w:pPr>
        <w:ind w:left="2880" w:hanging="360"/>
      </w:pPr>
    </w:lvl>
    <w:lvl w:ilvl="4" w:tplc="20077227" w:tentative="1">
      <w:start w:val="1"/>
      <w:numFmt w:val="lowerLetter"/>
      <w:lvlText w:val="%5."/>
      <w:lvlJc w:val="left"/>
      <w:pPr>
        <w:ind w:left="3600" w:hanging="360"/>
      </w:pPr>
    </w:lvl>
    <w:lvl w:ilvl="5" w:tplc="20077227" w:tentative="1">
      <w:start w:val="1"/>
      <w:numFmt w:val="lowerRoman"/>
      <w:lvlText w:val="%6."/>
      <w:lvlJc w:val="right"/>
      <w:pPr>
        <w:ind w:left="4320" w:hanging="180"/>
      </w:pPr>
    </w:lvl>
    <w:lvl w:ilvl="6" w:tplc="20077227" w:tentative="1">
      <w:start w:val="1"/>
      <w:numFmt w:val="decimal"/>
      <w:lvlText w:val="%7."/>
      <w:lvlJc w:val="left"/>
      <w:pPr>
        <w:ind w:left="5040" w:hanging="360"/>
      </w:pPr>
    </w:lvl>
    <w:lvl w:ilvl="7" w:tplc="20077227" w:tentative="1">
      <w:start w:val="1"/>
      <w:numFmt w:val="lowerLetter"/>
      <w:lvlText w:val="%8."/>
      <w:lvlJc w:val="left"/>
      <w:pPr>
        <w:ind w:left="5760" w:hanging="360"/>
      </w:pPr>
    </w:lvl>
    <w:lvl w:ilvl="8" w:tplc="20077227" w:tentative="1">
      <w:start w:val="1"/>
      <w:numFmt w:val="lowerRoman"/>
      <w:lvlText w:val="%9."/>
      <w:lvlJc w:val="right"/>
      <w:pPr>
        <w:ind w:left="6480" w:hanging="180"/>
      </w:pPr>
    </w:lvl>
  </w:abstractNum>
  <w:abstractNum w:abstractNumId="36381985">
    <w:multiLevelType w:val="hybridMultilevel"/>
    <w:lvl w:ilvl="0" w:tplc="246013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381985">
    <w:abstractNumId w:val="36381985"/>
  </w:num>
  <w:num w:numId="36381986">
    <w:abstractNumId w:val="363819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4627890" Type="http://schemas.microsoft.com/office/2011/relationships/commentsExtended" Target="commentsExtended.xml"/><Relationship Id="rId53336a7b277e4a0c4" Type="http://schemas.openxmlformats.org/officeDocument/2006/relationships/hyperlink" Target="https://www.gbif.org/fr/species/2536891" TargetMode="External"/><Relationship Id="rId43326a7b277e4a583" Type="http://schemas.openxmlformats.org/officeDocument/2006/relationships/hyperlink" Target="https://doi.org/10.29328/journal.jpsp.1001031" TargetMode="External"/><Relationship Id="rId87326a7b277e4a62c" Type="http://schemas.openxmlformats.org/officeDocument/2006/relationships/hyperlink" Target="https://alamedabackyardgrower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