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Stralarivirus fragariae (strawberry latent ringspot virus) (SLRSV0)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Strawberry latent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Strawberry latent ringspot virus (SLRSV) is a member of the family Secoviridae.</w:t>
      </w:r>
      <w:r>
        <w:rPr>
          <w:color w:val="0200C9"/>
          <w:sz w:val="24"/>
          <w:szCs w:val="24"/>
        </w:rPr>
        <w:br/>
        <w:t xml:space="preserve">This virus can be detected and identified in host plants and nematode vectors by specific reverse transcription polymerase chain reaction assays (RT-PCR) and/or sequencing. Antisera are also available and widely used for virus surveys and monitoring as well as for indexing of planting materials to ensure freedom from viruses (EFSA PLH, 2013). RT-PCR is commonly used in olive, including in certification programs for the detection and characterization of such plant viruses (Faggioli et al., 2005; Çağlayan et al., 2008).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Croatia (2016); Czech Republic (1994); Finland (1996); France (1992); Germany (1993); Greece (2020); Greece/Kriti (2020); Hungary (1995); Ireland (1993); Italy (1993); Luxembourg (1992); Netherlands (2022); Poland (1992); Portugal (1992);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SLRSV is widely distributed in the EPPO region. Data of the presence of this pest on the EU territory are available in EPPO Global Database (</w:t>
      </w:r>
      <w:hyperlink r:id="rId23076a7b26e02d4e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testing for strawberry latent ringspot virus (SLRSV).</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t xml:space="preserve">Martin &amp; Tzanetakis (2006) reported that strawberry latent ringspot virus symptoms on Fragaria are unknown because in most cases found in mixed infections with ArMV or symptomless.</w:t>
      </w:r>
      <w:r>
        <w:rPr>
          <w:color w:val="F30000"/>
          <w:sz w:val="24"/>
          <w:szCs w:val="24"/>
        </w:rPr>
        <w:br/>
        <w:t xml:space="preserve">Decline symptoms were observed in the USA and Canada in Strawberries coinfected by SLRV and two newly identified criniviruses (Martin et al., 2007).</w:t>
      </w:r>
      <w:r>
        <w:rPr>
          <w:color w:val="F30000"/>
          <w:sz w:val="24"/>
          <w:szCs w:val="24"/>
        </w:rPr>
        <w:br/>
        <w:t xml:space="preserve">The incidence of virus-infected plants generally remains localised because of limited spread by the nematode vectors (EFSA PLH, 2013).</w:t>
      </w:r>
      <w:r>
        <w:rPr>
          <w:color w:val="F30000"/>
          <w:sz w:val="24"/>
          <w:szCs w:val="24"/>
        </w:rPr>
        <w:br/>
        <w:br/>
        <w:t xml:space="preserve">EFSA (2013) refers to Murant &amp; Lister (1987) as part of a general statement on the impact of nepoviruses on Fragaria and Rubus. On checking, this article only relates specifically to RRV and TBRV alone or as a mixed infection on strawberry, and even then it states "with large outbreaks economic loss may...be considerable", and then proceeds to describe symptoms rather than economic impacts in sensu stricto.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83386a7b26e02e113" w:history="1">
        <w:r>
          <w:rPr>
            <w:color w:val="0200C9"/>
            <w:sz w:val="24"/>
            <w:szCs w:val="24"/>
          </w:rPr>
          <w:t xml:space="preserve">https://efsa.onlinelibrary.wiley.com/doi/epdf/10.2903/j.efsa.2013.3377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Martin RR &amp; Tzanetakis IE (2006) Characterization and recent advances in detection of strawberry viruses. Plant disease 90(4). DOI: 10.1094/PD-90-0384.</w:t>
      </w:r>
    </w:p>
    <w:p>
      <w:pPr>
        <w:numPr>
          <w:ilvl w:val="0"/>
          <w:numId w:val="1"/>
        </w:numPr>
        <w:spacing w:before="0" w:after="0" w:line="240" w:lineRule="auto"/>
        <w:jc w:val="left"/>
        <w:rPr>
          <w:color w:val="0200C9"/>
          <w:sz w:val="24"/>
          <w:szCs w:val="24"/>
        </w:rPr>
      </w:pPr>
      <w:r>
        <w:rPr>
          <w:color w:val="0200C9"/>
          <w:sz w:val="24"/>
          <w:szCs w:val="24"/>
        </w:rPr>
        <w:t xml:space="preserve">Martin RR, Tzanetakis IE, Barnes JE &amp; Elmhirst JF (2007) First report of Strawberry latent ringspot virus in Strawberry in the United states and Canada. Diseases notes. Plant disease 575.</w:t>
      </w:r>
    </w:p>
    <w:p>
      <w:pPr>
        <w:numPr>
          <w:ilvl w:val="0"/>
          <w:numId w:val="1"/>
        </w:numPr>
        <w:spacing w:before="0" w:after="0" w:line="240" w:lineRule="auto"/>
        <w:jc w:val="left"/>
        <w:rPr>
          <w:color w:val="0200C9"/>
          <w:sz w:val="24"/>
          <w:szCs w:val="24"/>
        </w:rPr>
      </w:pPr>
      <w:r>
        <w:rPr>
          <w:color w:val="0200C9"/>
          <w:sz w:val="24"/>
          <w:szCs w:val="24"/>
        </w:rPr>
        <w:t xml:space="preserve">Murant &amp; Lister (1987) Nematode-borne diseases. European nepoviruses in strawberry. 46-52. In Converse (1987). Virus Disease of Small Fruits. University of Nebraska - Lincoln. Available at </w:t>
      </w:r>
      <w:hyperlink r:id="rId96126a7b26e02e1a8" w:history="1">
        <w:r>
          <w:rPr>
            <w:color w:val="0200C9"/>
            <w:sz w:val="24"/>
            <w:szCs w:val="24"/>
          </w:rPr>
          <w:t xml:space="preserve">https://digitalcommons.unl.edu/cgi/viewcontent.cgi?article=1394&amp;context=bioscifacpub</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824149">
    <w:multiLevelType w:val="hybridMultilevel"/>
    <w:lvl w:ilvl="0" w:tplc="97995048">
      <w:start w:val="1"/>
      <w:numFmt w:val="decimal"/>
      <w:lvlText w:val="%1."/>
      <w:lvlJc w:val="left"/>
      <w:pPr>
        <w:ind w:left="720" w:hanging="360"/>
      </w:pPr>
    </w:lvl>
    <w:lvl w:ilvl="1" w:tplc="97995048" w:tentative="1">
      <w:start w:val="1"/>
      <w:numFmt w:val="lowerLetter"/>
      <w:lvlText w:val="%2."/>
      <w:lvlJc w:val="left"/>
      <w:pPr>
        <w:ind w:left="1440" w:hanging="360"/>
      </w:pPr>
    </w:lvl>
    <w:lvl w:ilvl="2" w:tplc="97995048" w:tentative="1">
      <w:start w:val="1"/>
      <w:numFmt w:val="lowerRoman"/>
      <w:lvlText w:val="%3."/>
      <w:lvlJc w:val="right"/>
      <w:pPr>
        <w:ind w:left="2160" w:hanging="180"/>
      </w:pPr>
    </w:lvl>
    <w:lvl w:ilvl="3" w:tplc="97995048" w:tentative="1">
      <w:start w:val="1"/>
      <w:numFmt w:val="decimal"/>
      <w:lvlText w:val="%4."/>
      <w:lvlJc w:val="left"/>
      <w:pPr>
        <w:ind w:left="2880" w:hanging="360"/>
      </w:pPr>
    </w:lvl>
    <w:lvl w:ilvl="4" w:tplc="97995048" w:tentative="1">
      <w:start w:val="1"/>
      <w:numFmt w:val="lowerLetter"/>
      <w:lvlText w:val="%5."/>
      <w:lvlJc w:val="left"/>
      <w:pPr>
        <w:ind w:left="3600" w:hanging="360"/>
      </w:pPr>
    </w:lvl>
    <w:lvl w:ilvl="5" w:tplc="97995048" w:tentative="1">
      <w:start w:val="1"/>
      <w:numFmt w:val="lowerRoman"/>
      <w:lvlText w:val="%6."/>
      <w:lvlJc w:val="right"/>
      <w:pPr>
        <w:ind w:left="4320" w:hanging="180"/>
      </w:pPr>
    </w:lvl>
    <w:lvl w:ilvl="6" w:tplc="97995048" w:tentative="1">
      <w:start w:val="1"/>
      <w:numFmt w:val="decimal"/>
      <w:lvlText w:val="%7."/>
      <w:lvlJc w:val="left"/>
      <w:pPr>
        <w:ind w:left="5040" w:hanging="360"/>
      </w:pPr>
    </w:lvl>
    <w:lvl w:ilvl="7" w:tplc="97995048" w:tentative="1">
      <w:start w:val="1"/>
      <w:numFmt w:val="lowerLetter"/>
      <w:lvlText w:val="%8."/>
      <w:lvlJc w:val="left"/>
      <w:pPr>
        <w:ind w:left="5760" w:hanging="360"/>
      </w:pPr>
    </w:lvl>
    <w:lvl w:ilvl="8" w:tplc="97995048" w:tentative="1">
      <w:start w:val="1"/>
      <w:numFmt w:val="lowerRoman"/>
      <w:lvlText w:val="%9."/>
      <w:lvlJc w:val="right"/>
      <w:pPr>
        <w:ind w:left="6480" w:hanging="180"/>
      </w:pPr>
    </w:lvl>
  </w:abstractNum>
  <w:abstractNum w:abstractNumId="94824148">
    <w:multiLevelType w:val="hybridMultilevel"/>
    <w:lvl w:ilvl="0" w:tplc="443262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824148">
    <w:abstractNumId w:val="94824148"/>
  </w:num>
  <w:num w:numId="94824149">
    <w:abstractNumId w:val="948241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4424161" Type="http://schemas.microsoft.com/office/2011/relationships/commentsExtended" Target="commentsExtended.xml"/><Relationship Id="rId23076a7b26e02d4e6" Type="http://schemas.openxmlformats.org/officeDocument/2006/relationships/hyperlink" Target="https://gd.eppo.int/" TargetMode="External"/><Relationship Id="rId83386a7b26e02e113" Type="http://schemas.openxmlformats.org/officeDocument/2006/relationships/hyperlink" Target="https://efsa.onlinelibrary.wiley.com/doi/epdf/10.2903/j.efsa.2013.3377" TargetMode="External"/><Relationship Id="rId96126a7b26e02e1a8" Type="http://schemas.openxmlformats.org/officeDocument/2006/relationships/hyperlink" Target="https://digitalcommons.unl.edu/cgi/viewcontent.cgi?article=1394&amp;context=bioscifacpub"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