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80886a7b275c7cd54"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salicina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23436a7b275c7f26f"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62265">
    <w:multiLevelType w:val="hybridMultilevel"/>
    <w:lvl w:ilvl="0" w:tplc="32606213">
      <w:start w:val="1"/>
      <w:numFmt w:val="decimal"/>
      <w:lvlText w:val="%1."/>
      <w:lvlJc w:val="left"/>
      <w:pPr>
        <w:ind w:left="720" w:hanging="360"/>
      </w:pPr>
    </w:lvl>
    <w:lvl w:ilvl="1" w:tplc="32606213" w:tentative="1">
      <w:start w:val="1"/>
      <w:numFmt w:val="lowerLetter"/>
      <w:lvlText w:val="%2."/>
      <w:lvlJc w:val="left"/>
      <w:pPr>
        <w:ind w:left="1440" w:hanging="360"/>
      </w:pPr>
    </w:lvl>
    <w:lvl w:ilvl="2" w:tplc="32606213" w:tentative="1">
      <w:start w:val="1"/>
      <w:numFmt w:val="lowerRoman"/>
      <w:lvlText w:val="%3."/>
      <w:lvlJc w:val="right"/>
      <w:pPr>
        <w:ind w:left="2160" w:hanging="180"/>
      </w:pPr>
    </w:lvl>
    <w:lvl w:ilvl="3" w:tplc="32606213" w:tentative="1">
      <w:start w:val="1"/>
      <w:numFmt w:val="decimal"/>
      <w:lvlText w:val="%4."/>
      <w:lvlJc w:val="left"/>
      <w:pPr>
        <w:ind w:left="2880" w:hanging="360"/>
      </w:pPr>
    </w:lvl>
    <w:lvl w:ilvl="4" w:tplc="32606213" w:tentative="1">
      <w:start w:val="1"/>
      <w:numFmt w:val="lowerLetter"/>
      <w:lvlText w:val="%5."/>
      <w:lvlJc w:val="left"/>
      <w:pPr>
        <w:ind w:left="3600" w:hanging="360"/>
      </w:pPr>
    </w:lvl>
    <w:lvl w:ilvl="5" w:tplc="32606213" w:tentative="1">
      <w:start w:val="1"/>
      <w:numFmt w:val="lowerRoman"/>
      <w:lvlText w:val="%6."/>
      <w:lvlJc w:val="right"/>
      <w:pPr>
        <w:ind w:left="4320" w:hanging="180"/>
      </w:pPr>
    </w:lvl>
    <w:lvl w:ilvl="6" w:tplc="32606213" w:tentative="1">
      <w:start w:val="1"/>
      <w:numFmt w:val="decimal"/>
      <w:lvlText w:val="%7."/>
      <w:lvlJc w:val="left"/>
      <w:pPr>
        <w:ind w:left="5040" w:hanging="360"/>
      </w:pPr>
    </w:lvl>
    <w:lvl w:ilvl="7" w:tplc="32606213" w:tentative="1">
      <w:start w:val="1"/>
      <w:numFmt w:val="lowerLetter"/>
      <w:lvlText w:val="%8."/>
      <w:lvlJc w:val="left"/>
      <w:pPr>
        <w:ind w:left="5760" w:hanging="360"/>
      </w:pPr>
    </w:lvl>
    <w:lvl w:ilvl="8" w:tplc="32606213" w:tentative="1">
      <w:start w:val="1"/>
      <w:numFmt w:val="lowerRoman"/>
      <w:lvlText w:val="%9."/>
      <w:lvlJc w:val="right"/>
      <w:pPr>
        <w:ind w:left="6480" w:hanging="180"/>
      </w:pPr>
    </w:lvl>
  </w:abstractNum>
  <w:abstractNum w:abstractNumId="80662264">
    <w:multiLevelType w:val="hybridMultilevel"/>
    <w:lvl w:ilvl="0" w:tplc="173278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62264">
    <w:abstractNumId w:val="80662264"/>
  </w:num>
  <w:num w:numId="80662265">
    <w:abstractNumId w:val="806622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7043254" Type="http://schemas.microsoft.com/office/2011/relationships/commentsExtended" Target="commentsExtended.xml"/><Relationship Id="rId80886a7b275c7cd54" Type="http://schemas.openxmlformats.org/officeDocument/2006/relationships/hyperlink" Target="https://gd.eppo.int/" TargetMode="External"/><Relationship Id="rId23436a7b275c7f26f"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