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Sclerotinia sclerotiorum (SCLESC)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Albania, Austria, Belgium, Bulgaria, Croatia, Cyprus, Czech Republic, Denmark, Finland, France, Germany, Greece, Hungary, Iceland, Ireland, Italy, Latvia, Lithuania, Malta, Netherlands, Poland, Portugai, Romania, Slovakia, Spain, Sweden, Switzerland and UK (CABI, 2005).</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napus (BRSNN)</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Council Directive 2002-57-EC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According to the project proposal, only risk mitigation measures should be discussed for this pest/host combination. Assessment of the RNQP status as done during RNQP Project part 1 has not been revised.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white mould or Sclerotinia stem rot (SSR) disease, caused by Sclerotinia sclerotiorum, is one of the most important worldwide diseases in the oil crop Brassica napus. The pathogen overwinters as sclerotia in the soil or debris, which germinate and release ascospores which then infect the crop. They are weak pathogens and do not usually infect healthy plant tissue but invade through dead or injured tissue, or spent flower blossoms. Thus sclerotia infection of seed means they can be sown adjacent to seed and then have the potential to germinate within the susceptible crop. It has a wide host range and is widespread in the environment in weeds and other crops, and is controlled by crop rotation, isolation from other susceptible crops, fungicides and reduction of moisture and poor air circulation where possible.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Frequent occurrences of the disease in mild to severe form have been reported from Denmark, Finland, France, Germany, Sweden and United Kingdom (Sharma et al., 2015). Yield losses in susceptible crops vary and may be as high as 100 per cent. The shattering of prematurely-ripened seed pods before harvest, and loss of quality in the form of smaller, shrunken and chaffy seeds has been observed. Reported yield loss estimates due to Sclerotinia rot (SR) in rapeseed varied from very heavy in Germany. In central and eastern parts of Finland, losses by SR were so great that the cultivation of rapeseed is considered beneficial only in the southern and western areas (Sharma et al.,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is considered major, subject to variation between the years.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during the RNQP Project part 1,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justification for a difference in threshold was available between Brassica napus, Helianthus annus, Brassica rapa and Sinapis alba.</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The threshold was not changed during RNQP Project 1. EU regulation includes a threshold at 10 sclerotia or fragments of sclerotia in a sample of the weight specified in column 4 of Annex III, for basic and certified seeds for Brassica napus and Helianthus annus, and 5 for Brassica rapa and Sinapis alba. Weight specified in column 4 of Annex III are 1000g for Helianthus annuus, 100g for Brassica napus, 70g for Brassica rapa and 200g for Sinapis alba. According to ISTA (2024) , ‘each sample size is derived from a nominal thousand-seed weight for each species which, on the available evidence, is expected to be adequate for the majority of samples tested’. ‘The working sample weights for purity analyses are calculated to contain at least 2500 seeds’.</w:t>
      </w:r>
      <w:r>
        <w:rPr>
          <w:color w:val="0200C9"/>
          <w:sz w:val="24"/>
          <w:szCs w:val="24"/>
        </w:rPr>
        <w:br/>
        <w:br/>
        <w:t xml:space="preserve">Cleaning seeds for oil seed rape is easier than for sunflower seeds.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Only give a threshold, as currently in EU regulation 2019/2072.</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The disease seems less damageable than it was 20 years ago.</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Atkins SL, Atkins SD, Latunde-Dada AO, Stonard JF &amp; West JS (2013) Detection and quantification of airborne ascospores of Sclerotinia sclerotiorum by quantitative-PCR. Proceedings of the IOBC/WPRS Working Group "Integrated Control in Oilseed Crops", Paris, France, 29 September-01 October 2008 (Eds Koopmann B, Cook S, Evans N &amp; Ulber B) IOBC/WPRS Bulletin 92, 173-178;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35254">
    <w:multiLevelType w:val="hybridMultilevel"/>
    <w:lvl w:ilvl="0" w:tplc="73521075">
      <w:start w:val="1"/>
      <w:numFmt w:val="decimal"/>
      <w:lvlText w:val="%1."/>
      <w:lvlJc w:val="left"/>
      <w:pPr>
        <w:ind w:left="720" w:hanging="360"/>
      </w:pPr>
    </w:lvl>
    <w:lvl w:ilvl="1" w:tplc="73521075" w:tentative="1">
      <w:start w:val="1"/>
      <w:numFmt w:val="lowerLetter"/>
      <w:lvlText w:val="%2."/>
      <w:lvlJc w:val="left"/>
      <w:pPr>
        <w:ind w:left="1440" w:hanging="360"/>
      </w:pPr>
    </w:lvl>
    <w:lvl w:ilvl="2" w:tplc="73521075" w:tentative="1">
      <w:start w:val="1"/>
      <w:numFmt w:val="lowerRoman"/>
      <w:lvlText w:val="%3."/>
      <w:lvlJc w:val="right"/>
      <w:pPr>
        <w:ind w:left="2160" w:hanging="180"/>
      </w:pPr>
    </w:lvl>
    <w:lvl w:ilvl="3" w:tplc="73521075" w:tentative="1">
      <w:start w:val="1"/>
      <w:numFmt w:val="decimal"/>
      <w:lvlText w:val="%4."/>
      <w:lvlJc w:val="left"/>
      <w:pPr>
        <w:ind w:left="2880" w:hanging="360"/>
      </w:pPr>
    </w:lvl>
    <w:lvl w:ilvl="4" w:tplc="73521075" w:tentative="1">
      <w:start w:val="1"/>
      <w:numFmt w:val="lowerLetter"/>
      <w:lvlText w:val="%5."/>
      <w:lvlJc w:val="left"/>
      <w:pPr>
        <w:ind w:left="3600" w:hanging="360"/>
      </w:pPr>
    </w:lvl>
    <w:lvl w:ilvl="5" w:tplc="73521075" w:tentative="1">
      <w:start w:val="1"/>
      <w:numFmt w:val="lowerRoman"/>
      <w:lvlText w:val="%6."/>
      <w:lvlJc w:val="right"/>
      <w:pPr>
        <w:ind w:left="4320" w:hanging="180"/>
      </w:pPr>
    </w:lvl>
    <w:lvl w:ilvl="6" w:tplc="73521075" w:tentative="1">
      <w:start w:val="1"/>
      <w:numFmt w:val="decimal"/>
      <w:lvlText w:val="%7."/>
      <w:lvlJc w:val="left"/>
      <w:pPr>
        <w:ind w:left="5040" w:hanging="360"/>
      </w:pPr>
    </w:lvl>
    <w:lvl w:ilvl="7" w:tplc="73521075" w:tentative="1">
      <w:start w:val="1"/>
      <w:numFmt w:val="lowerLetter"/>
      <w:lvlText w:val="%8."/>
      <w:lvlJc w:val="left"/>
      <w:pPr>
        <w:ind w:left="5760" w:hanging="360"/>
      </w:pPr>
    </w:lvl>
    <w:lvl w:ilvl="8" w:tplc="73521075" w:tentative="1">
      <w:start w:val="1"/>
      <w:numFmt w:val="lowerRoman"/>
      <w:lvlText w:val="%9."/>
      <w:lvlJc w:val="right"/>
      <w:pPr>
        <w:ind w:left="6480" w:hanging="180"/>
      </w:pPr>
    </w:lvl>
  </w:abstractNum>
  <w:abstractNum w:abstractNumId="33435253">
    <w:multiLevelType w:val="hybridMultilevel"/>
    <w:lvl w:ilvl="0" w:tplc="88118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35253">
    <w:abstractNumId w:val="33435253"/>
  </w:num>
  <w:num w:numId="33435254">
    <w:abstractNumId w:val="334352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238035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