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Raspberry yellow spot agent (RYS000)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Phantom agents have been associated with symptomatic plants and diseases of unknown etiology. Most phantom agents are presumed to be of viral nature, yet (i) neither infected plant material nor reference isolates are available, and (ii) no sequence information is accessible, Raspberry yellow spot virus fulfils these criteria (Tzanetakis et al., submitted).</w:t>
      </w:r>
      <w:r>
        <w:rPr>
          <w:color w:val="F30000"/>
          <w:sz w:val="24"/>
          <w:szCs w:val="24"/>
        </w:rPr>
        <w:br/>
        <w:t xml:space="preserve">Raspberry yellow spot virus: Raspberry yellow spot virus was described in a single report from Poland where the foliage was covered with irregular yellow spots that differed in size and leaf blade coverage (Basak, 1974). The agent was transmissible by the large European raspberry aphid Amphorophora idaei and grafting. Given the symptom similarity and the A. idaei transmission, raspberry yellow spot virus could be an isolate of raspberry leaf mottle virus (Tzanetakis et al., submitted).</w:t>
      </w:r>
      <w:r>
        <w:rPr>
          <w:color w:val="F30000"/>
          <w:sz w:val="24"/>
          <w:szCs w:val="24"/>
        </w:rPr>
        <w:br/>
        <w:br/>
        <w:t xml:space="preserve">Remark: in responses to the questionnaire, no country supported its recommendation for regulation as an RNQP. ES, EUROSEEDS, LT and NL supported delisting from EU regulation (no clear identity, no isolate).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4-10 Certification scheme for Rubus recommends testing for 'Raspberry yellow spot disease'. However, further assessment was performed in relation to taxonomy.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Data on pathogen, disease etiology and economic damage not sufficient.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phantom agent with unclear taxonomy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Basak W (1974) Yellow spot: a virus disease of raspberry. Bulletin of the Polish Academy of Sciences, 22, pp.47-51.</w:t>
      </w:r>
    </w:p>
    <w:p>
      <w:pPr>
        <w:numPr>
          <w:ilvl w:val="0"/>
          <w:numId w:val="1"/>
        </w:numPr>
        <w:spacing w:before="0" w:after="0" w:line="240" w:lineRule="auto"/>
        <w:jc w:val="left"/>
        <w:rPr>
          <w:color w:val="0200C9"/>
          <w:sz w:val="24"/>
          <w:szCs w:val="24"/>
        </w:rPr>
      </w:pPr>
      <w:r>
        <w:rPr>
          <w:color w:val="0200C9"/>
          <w:sz w:val="24"/>
          <w:szCs w:val="24"/>
        </w:rPr>
        <w:t xml:space="preserve">Tzanetakis IE, Aknadibossian V, Špak J, Constable F, Harper SJ, Hammond J, Candresse T, Folimonova SY, Freitas-Astúa J, Fuchs M, Jelkmann W, Maliogka VI, Marais A, Martin RR, Mollov D, Vidalakis G, Aboughanem-Sabanadzovic N, Al Rwahnih M, Alabi OJ, Alioto D, Atanda HY, Bagi F, Baranwal VK, Barbosa C, Bar-Joseph M, Belien T, Benítez-Galeano MJ, Bennypaul H, Bertaccini A, Bester R, Blouin AG, Blystad D-R, Botermans M, Bozan O, Brakta A, Brans Y, Bulajić A, Caglayan K, Catara A, Choueiri E, Cieślińska M, Cook G, Craddock I, Cui W, da Graça J, Davino S, Delmiglio C, Dewdney M, Di Serio F, Diaz-Lara A, Digiaro M, Djelouah K, Donovan N, Druciarek TZ, Duran-Vila N, Elçi E, Esquivel-Fariña A, Fall ML, Figueroa J, Fiore N, Fowkes AR, Fox A, Fránová J, Fuchs R, Gaafar YZA, García ML, Ghosh D, Girardi E, Glasa M, Gomez Talquenca S, Gratz A, Gritsenko D, Hajeri S, Hajizadeh M, Hamborg Z, Ho T, Holeva M, Holkar SK, Horner M, Hurtado-Gonzales OP, Ippolito A, Isac V, Iwanami T, Jofre-y-Garfias AE, Jordan R, Katis N, Koloniuk I, Konings H, Križanac I, Krueger R, Kyrychenko A, Laranjeira F, Levy A, Licciardello G, Lu Q-Y, MacFarlane SA, Marcone C, Maree HJ, Margaria P, Martić A, Massart S, Mathioudakis MM, Matić S, Mavric Plesko I, Meekes ETM, Mehle N, Melzer MJ, Meng B, Menzel W, Miljanić V, Minafra A, Minutolo M, Mitra A, Moreno P, Navarro L, Navarro B, Nerva L, Okić A, Olmos A, Onelge N, Osundahunsi B, Palacios MF, Pallas V, Panno S, Perez-Egusquiza Z, Poudel-Ward B, Radišek S, Ramos-González PL, Ramteke P, Ranabhat NB, Rivarez MPS, Rivas F, Roenhorst A, Roy A, Ruiz-García AB, Sabanadzovic S, Šafářová D, Saldarelli P, Salem N, Sanahuja Solsona G, Schoen R, Sharma SK, Shilts T, Sierra-Mejia A, Singh S, Skelton A, Škorić D, Stainton D, Štajner N, Starović M, Stuchi E, Svoboda P, Tahzima R, Tang J, Tessitori M, Thermoz J-P, Thompson E, Thompson J, Trebicki P, Turina M, Ulubas Serce C, Umble J, Valiunas D, Varallyay E, Varma A, Varveri C, Vasquez-Gutierrez U, Vazquez-Iglesias I, Veerakone S, Villamor DE, Vives MC, Vončina D, Wang J, Wenxing X, Westenberg M, Wetzel, T, Winter S, Wright G, Wulff NA, Xu Dong F, Ya Feng D, Yokomi R, Zhou C, Zikeli K, Zindović J (submitted) Streamlining global germplasm exchange: Integrating scientific rigor and common sense to exclude phantom agents from regulation.</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030898">
    <w:multiLevelType w:val="hybridMultilevel"/>
    <w:lvl w:ilvl="0" w:tplc="12581090">
      <w:start w:val="1"/>
      <w:numFmt w:val="decimal"/>
      <w:lvlText w:val="%1."/>
      <w:lvlJc w:val="left"/>
      <w:pPr>
        <w:ind w:left="720" w:hanging="360"/>
      </w:pPr>
    </w:lvl>
    <w:lvl w:ilvl="1" w:tplc="12581090" w:tentative="1">
      <w:start w:val="1"/>
      <w:numFmt w:val="lowerLetter"/>
      <w:lvlText w:val="%2."/>
      <w:lvlJc w:val="left"/>
      <w:pPr>
        <w:ind w:left="1440" w:hanging="360"/>
      </w:pPr>
    </w:lvl>
    <w:lvl w:ilvl="2" w:tplc="12581090" w:tentative="1">
      <w:start w:val="1"/>
      <w:numFmt w:val="lowerRoman"/>
      <w:lvlText w:val="%3."/>
      <w:lvlJc w:val="right"/>
      <w:pPr>
        <w:ind w:left="2160" w:hanging="180"/>
      </w:pPr>
    </w:lvl>
    <w:lvl w:ilvl="3" w:tplc="12581090" w:tentative="1">
      <w:start w:val="1"/>
      <w:numFmt w:val="decimal"/>
      <w:lvlText w:val="%4."/>
      <w:lvlJc w:val="left"/>
      <w:pPr>
        <w:ind w:left="2880" w:hanging="360"/>
      </w:pPr>
    </w:lvl>
    <w:lvl w:ilvl="4" w:tplc="12581090" w:tentative="1">
      <w:start w:val="1"/>
      <w:numFmt w:val="lowerLetter"/>
      <w:lvlText w:val="%5."/>
      <w:lvlJc w:val="left"/>
      <w:pPr>
        <w:ind w:left="3600" w:hanging="360"/>
      </w:pPr>
    </w:lvl>
    <w:lvl w:ilvl="5" w:tplc="12581090" w:tentative="1">
      <w:start w:val="1"/>
      <w:numFmt w:val="lowerRoman"/>
      <w:lvlText w:val="%6."/>
      <w:lvlJc w:val="right"/>
      <w:pPr>
        <w:ind w:left="4320" w:hanging="180"/>
      </w:pPr>
    </w:lvl>
    <w:lvl w:ilvl="6" w:tplc="12581090" w:tentative="1">
      <w:start w:val="1"/>
      <w:numFmt w:val="decimal"/>
      <w:lvlText w:val="%7."/>
      <w:lvlJc w:val="left"/>
      <w:pPr>
        <w:ind w:left="5040" w:hanging="360"/>
      </w:pPr>
    </w:lvl>
    <w:lvl w:ilvl="7" w:tplc="12581090" w:tentative="1">
      <w:start w:val="1"/>
      <w:numFmt w:val="lowerLetter"/>
      <w:lvlText w:val="%8."/>
      <w:lvlJc w:val="left"/>
      <w:pPr>
        <w:ind w:left="5760" w:hanging="360"/>
      </w:pPr>
    </w:lvl>
    <w:lvl w:ilvl="8" w:tplc="12581090" w:tentative="1">
      <w:start w:val="1"/>
      <w:numFmt w:val="lowerRoman"/>
      <w:lvlText w:val="%9."/>
      <w:lvlJc w:val="right"/>
      <w:pPr>
        <w:ind w:left="6480" w:hanging="180"/>
      </w:pPr>
    </w:lvl>
  </w:abstractNum>
  <w:abstractNum w:abstractNumId="44030897">
    <w:multiLevelType w:val="hybridMultilevel"/>
    <w:lvl w:ilvl="0" w:tplc="217160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030897">
    <w:abstractNumId w:val="44030897"/>
  </w:num>
  <w:num w:numId="44030898">
    <w:abstractNumId w:val="440308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6909081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