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456a7b273639a9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'Raspberry ringspot nepovirus (RpRSV)'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46936a7b273639ecb"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512706">
    <w:multiLevelType w:val="hybridMultilevel"/>
    <w:lvl w:ilvl="0" w:tplc="38637506">
      <w:start w:val="1"/>
      <w:numFmt w:val="decimal"/>
      <w:lvlText w:val="%1."/>
      <w:lvlJc w:val="left"/>
      <w:pPr>
        <w:ind w:left="720" w:hanging="360"/>
      </w:pPr>
    </w:lvl>
    <w:lvl w:ilvl="1" w:tplc="38637506" w:tentative="1">
      <w:start w:val="1"/>
      <w:numFmt w:val="lowerLetter"/>
      <w:lvlText w:val="%2."/>
      <w:lvlJc w:val="left"/>
      <w:pPr>
        <w:ind w:left="1440" w:hanging="360"/>
      </w:pPr>
    </w:lvl>
    <w:lvl w:ilvl="2" w:tplc="38637506" w:tentative="1">
      <w:start w:val="1"/>
      <w:numFmt w:val="lowerRoman"/>
      <w:lvlText w:val="%3."/>
      <w:lvlJc w:val="right"/>
      <w:pPr>
        <w:ind w:left="2160" w:hanging="180"/>
      </w:pPr>
    </w:lvl>
    <w:lvl w:ilvl="3" w:tplc="38637506" w:tentative="1">
      <w:start w:val="1"/>
      <w:numFmt w:val="decimal"/>
      <w:lvlText w:val="%4."/>
      <w:lvlJc w:val="left"/>
      <w:pPr>
        <w:ind w:left="2880" w:hanging="360"/>
      </w:pPr>
    </w:lvl>
    <w:lvl w:ilvl="4" w:tplc="38637506" w:tentative="1">
      <w:start w:val="1"/>
      <w:numFmt w:val="lowerLetter"/>
      <w:lvlText w:val="%5."/>
      <w:lvlJc w:val="left"/>
      <w:pPr>
        <w:ind w:left="3600" w:hanging="360"/>
      </w:pPr>
    </w:lvl>
    <w:lvl w:ilvl="5" w:tplc="38637506" w:tentative="1">
      <w:start w:val="1"/>
      <w:numFmt w:val="lowerRoman"/>
      <w:lvlText w:val="%6."/>
      <w:lvlJc w:val="right"/>
      <w:pPr>
        <w:ind w:left="4320" w:hanging="180"/>
      </w:pPr>
    </w:lvl>
    <w:lvl w:ilvl="6" w:tplc="38637506" w:tentative="1">
      <w:start w:val="1"/>
      <w:numFmt w:val="decimal"/>
      <w:lvlText w:val="%7."/>
      <w:lvlJc w:val="left"/>
      <w:pPr>
        <w:ind w:left="5040" w:hanging="360"/>
      </w:pPr>
    </w:lvl>
    <w:lvl w:ilvl="7" w:tplc="38637506" w:tentative="1">
      <w:start w:val="1"/>
      <w:numFmt w:val="lowerLetter"/>
      <w:lvlText w:val="%8."/>
      <w:lvlJc w:val="left"/>
      <w:pPr>
        <w:ind w:left="5760" w:hanging="360"/>
      </w:pPr>
    </w:lvl>
    <w:lvl w:ilvl="8" w:tplc="38637506" w:tentative="1">
      <w:start w:val="1"/>
      <w:numFmt w:val="lowerRoman"/>
      <w:lvlText w:val="%9."/>
      <w:lvlJc w:val="right"/>
      <w:pPr>
        <w:ind w:left="6480" w:hanging="180"/>
      </w:pPr>
    </w:lvl>
  </w:abstractNum>
  <w:abstractNum w:abstractNumId="45512705">
    <w:multiLevelType w:val="hybridMultilevel"/>
    <w:lvl w:ilvl="0" w:tplc="215844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512705">
    <w:abstractNumId w:val="45512705"/>
  </w:num>
  <w:num w:numId="45512706">
    <w:abstractNumId w:val="455127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2858989" Type="http://schemas.microsoft.com/office/2011/relationships/commentsExtended" Target="commentsExtended.xml"/><Relationship Id="rId89456a7b273639a91" Type="http://schemas.openxmlformats.org/officeDocument/2006/relationships/hyperlink" Target="https://gd.eppo.int/" TargetMode="External"/><Relationship Id="rId46936a7b273639ecb"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