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Pseudaulacaspis pentagona (PSEAPE)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(2016); Croatia (2016); Czech Republic (2008); France (2020); Germany (1988); Greece (2011); Greece/Kriti (2011); Hungary (2013); Italy (2011); Italy/Sardegna (2011); Malta (1995); Netherlands (1996); Poland (2020); Portugal (2011); Portugal/Azores (2011); Portugal/Madeira (2011); Slovakia (2009); Slovenia (2013);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0326a7b275e7163a" w:history="1">
        <w:r>
          <w:rPr>
            <w:color w:val="0200C9"/>
            <w:sz w:val="24"/>
            <w:szCs w:val="24"/>
          </w:rPr>
          <w:t xml:space="preserve">https://gd.eppo.int/</w:t>
        </w:r>
      </w:hyperlink>
      <w:r>
        <w:rPr>
          <w:color w:val="0200C9"/>
          <w:sz w:val="24"/>
          <w:szCs w:val="24"/>
        </w:rPr>
        <w:t xml:space="preserve">). Pseudaulacaspis pentagona originates from eastern Asia and has spread widely to all warmer regions of the world. It was accidentally introduced to Italy in the nineteenth century and within Europe; it now occurs in various countries in Europe (EPPO GD, 2024). In the past 20 years it has spread northwards in Europe, perhaps as a result of climate change. In colder countries it is restricted to glasshouses (Watson, 2002).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Ribes: In France, it has become one of the main threats to blackcurrant cultivation (Ribes nigrum L.), especially in Burgundy, the Loire valley and the Rhône-Alpes regions where blackcurrant production is an emblematic activity as well as an important economic activity. In the years following infestation, blackcurrants experience a decrease in plant vigour, defoliation and the subsequent death of infested plants and orchards – probably due to intense sap collection by P. pentagona when female density is high (Yasuda 1979; Dalstein et al. 2016, cited from Kuzmin et al., 2020).</w:t>
      </w:r>
      <w:r>
        <w:rPr>
          <w:color w:val="0200C9"/>
          <w:sz w:val="24"/>
          <w:szCs w:val="24"/>
        </w:rPr>
        <w:br/>
        <w:t xml:space="preserve">However, in responses to the questionnaire, FR supported deregulation, considering that economic impact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37366a7b275e71b99"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10156a7b275e71c34"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59796a7b275e71c5f"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66586a7b275e71c8a"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44946a7b275e71cd9"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47286a7b275e71cfb"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51646a7b275e71d1f"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99156a7b275e71d41" w:history="1">
        <w:r>
          <w:rPr>
            <w:color w:val="0200C9"/>
            <w:sz w:val="24"/>
            <w:szCs w:val="24"/>
          </w:rPr>
          <w:t xml:space="preserve">https://www.jstor.org/stable/3493794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704567">
    <w:multiLevelType w:val="hybridMultilevel"/>
    <w:lvl w:ilvl="0" w:tplc="20666983">
      <w:start w:val="1"/>
      <w:numFmt w:val="decimal"/>
      <w:lvlText w:val="%1."/>
      <w:lvlJc w:val="left"/>
      <w:pPr>
        <w:ind w:left="720" w:hanging="360"/>
      </w:pPr>
    </w:lvl>
    <w:lvl w:ilvl="1" w:tplc="20666983" w:tentative="1">
      <w:start w:val="1"/>
      <w:numFmt w:val="lowerLetter"/>
      <w:lvlText w:val="%2."/>
      <w:lvlJc w:val="left"/>
      <w:pPr>
        <w:ind w:left="1440" w:hanging="360"/>
      </w:pPr>
    </w:lvl>
    <w:lvl w:ilvl="2" w:tplc="20666983" w:tentative="1">
      <w:start w:val="1"/>
      <w:numFmt w:val="lowerRoman"/>
      <w:lvlText w:val="%3."/>
      <w:lvlJc w:val="right"/>
      <w:pPr>
        <w:ind w:left="2160" w:hanging="180"/>
      </w:pPr>
    </w:lvl>
    <w:lvl w:ilvl="3" w:tplc="20666983" w:tentative="1">
      <w:start w:val="1"/>
      <w:numFmt w:val="decimal"/>
      <w:lvlText w:val="%4."/>
      <w:lvlJc w:val="left"/>
      <w:pPr>
        <w:ind w:left="2880" w:hanging="360"/>
      </w:pPr>
    </w:lvl>
    <w:lvl w:ilvl="4" w:tplc="20666983" w:tentative="1">
      <w:start w:val="1"/>
      <w:numFmt w:val="lowerLetter"/>
      <w:lvlText w:val="%5."/>
      <w:lvlJc w:val="left"/>
      <w:pPr>
        <w:ind w:left="3600" w:hanging="360"/>
      </w:pPr>
    </w:lvl>
    <w:lvl w:ilvl="5" w:tplc="20666983" w:tentative="1">
      <w:start w:val="1"/>
      <w:numFmt w:val="lowerRoman"/>
      <w:lvlText w:val="%6."/>
      <w:lvlJc w:val="right"/>
      <w:pPr>
        <w:ind w:left="4320" w:hanging="180"/>
      </w:pPr>
    </w:lvl>
    <w:lvl w:ilvl="6" w:tplc="20666983" w:tentative="1">
      <w:start w:val="1"/>
      <w:numFmt w:val="decimal"/>
      <w:lvlText w:val="%7."/>
      <w:lvlJc w:val="left"/>
      <w:pPr>
        <w:ind w:left="5040" w:hanging="360"/>
      </w:pPr>
    </w:lvl>
    <w:lvl w:ilvl="7" w:tplc="20666983" w:tentative="1">
      <w:start w:val="1"/>
      <w:numFmt w:val="lowerLetter"/>
      <w:lvlText w:val="%8."/>
      <w:lvlJc w:val="left"/>
      <w:pPr>
        <w:ind w:left="5760" w:hanging="360"/>
      </w:pPr>
    </w:lvl>
    <w:lvl w:ilvl="8" w:tplc="20666983" w:tentative="1">
      <w:start w:val="1"/>
      <w:numFmt w:val="lowerRoman"/>
      <w:lvlText w:val="%9."/>
      <w:lvlJc w:val="right"/>
      <w:pPr>
        <w:ind w:left="6480" w:hanging="180"/>
      </w:pPr>
    </w:lvl>
  </w:abstractNum>
  <w:abstractNum w:abstractNumId="29704566">
    <w:multiLevelType w:val="hybridMultilevel"/>
    <w:lvl w:ilvl="0" w:tplc="944405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704566">
    <w:abstractNumId w:val="29704566"/>
  </w:num>
  <w:num w:numId="29704567">
    <w:abstractNumId w:val="297045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5607107" Type="http://schemas.microsoft.com/office/2011/relationships/commentsExtended" Target="commentsExtended.xml"/><Relationship Id="rId90326a7b275e7163a" Type="http://schemas.openxmlformats.org/officeDocument/2006/relationships/hyperlink" Target="https://gd.eppo.int/" TargetMode="External"/><Relationship Id="rId37366a7b275e71b99" Type="http://schemas.openxmlformats.org/officeDocument/2006/relationships/hyperlink" Target="https://planthealthportal.defra.gov.uk/data/pests/21693/data" TargetMode="External"/><Relationship Id="rId10156a7b275e71c34" Type="http://schemas.openxmlformats.org/officeDocument/2006/relationships/hyperlink" Target="https://doi.org/10.3390/f11020192" TargetMode="External"/><Relationship Id="rId59796a7b275e71c5f" Type="http://schemas.openxmlformats.org/officeDocument/2006/relationships/hyperlink" Target="https://kvh.org.nz/vdb/document/104809" TargetMode="External"/><Relationship Id="rId66586a7b275e71c8a" Type="http://schemas.openxmlformats.org/officeDocument/2006/relationships/hyperlink" Target="https://doi.org/10.1079/pwkb.species.45077" TargetMode="External"/><Relationship Id="rId44946a7b275e71cd9" Type="http://schemas.openxmlformats.org/officeDocument/2006/relationships/hyperlink" Target="https://www.jstor.org/stable/3493794" TargetMode="External"/><Relationship Id="rId47286a7b275e71cfb" Type="http://schemas.openxmlformats.org/officeDocument/2006/relationships/hyperlink" Target="https://diaspididae.linnaeus.naturalis.nl/linnaeus_ng/app/views/species/taxon.php?id=113126&amp;epi=155" TargetMode="External"/><Relationship Id="rId51646a7b275e71d1f" Type="http://schemas.openxmlformats.org/officeDocument/2006/relationships/hyperlink" Target="https://doi.org/10.1303/jjaez.23.61" TargetMode="External"/><Relationship Id="rId99156a7b275e71d41" Type="http://schemas.openxmlformats.org/officeDocument/2006/relationships/hyperlink" Target="https://www.jstor.org/stable/349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