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6916a7b26e4128b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4-31 Certification scheme for hazelnut;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193133">
    <w:multiLevelType w:val="hybridMultilevel"/>
    <w:lvl w:ilvl="0" w:tplc="74758333">
      <w:start w:val="1"/>
      <w:numFmt w:val="decimal"/>
      <w:lvlText w:val="%1."/>
      <w:lvlJc w:val="left"/>
      <w:pPr>
        <w:ind w:left="720" w:hanging="360"/>
      </w:pPr>
    </w:lvl>
    <w:lvl w:ilvl="1" w:tplc="74758333" w:tentative="1">
      <w:start w:val="1"/>
      <w:numFmt w:val="lowerLetter"/>
      <w:lvlText w:val="%2."/>
      <w:lvlJc w:val="left"/>
      <w:pPr>
        <w:ind w:left="1440" w:hanging="360"/>
      </w:pPr>
    </w:lvl>
    <w:lvl w:ilvl="2" w:tplc="74758333" w:tentative="1">
      <w:start w:val="1"/>
      <w:numFmt w:val="lowerRoman"/>
      <w:lvlText w:val="%3."/>
      <w:lvlJc w:val="right"/>
      <w:pPr>
        <w:ind w:left="2160" w:hanging="180"/>
      </w:pPr>
    </w:lvl>
    <w:lvl w:ilvl="3" w:tplc="74758333" w:tentative="1">
      <w:start w:val="1"/>
      <w:numFmt w:val="decimal"/>
      <w:lvlText w:val="%4."/>
      <w:lvlJc w:val="left"/>
      <w:pPr>
        <w:ind w:left="2880" w:hanging="360"/>
      </w:pPr>
    </w:lvl>
    <w:lvl w:ilvl="4" w:tplc="74758333" w:tentative="1">
      <w:start w:val="1"/>
      <w:numFmt w:val="lowerLetter"/>
      <w:lvlText w:val="%5."/>
      <w:lvlJc w:val="left"/>
      <w:pPr>
        <w:ind w:left="3600" w:hanging="360"/>
      </w:pPr>
    </w:lvl>
    <w:lvl w:ilvl="5" w:tplc="74758333" w:tentative="1">
      <w:start w:val="1"/>
      <w:numFmt w:val="lowerRoman"/>
      <w:lvlText w:val="%6."/>
      <w:lvlJc w:val="right"/>
      <w:pPr>
        <w:ind w:left="4320" w:hanging="180"/>
      </w:pPr>
    </w:lvl>
    <w:lvl w:ilvl="6" w:tplc="74758333" w:tentative="1">
      <w:start w:val="1"/>
      <w:numFmt w:val="decimal"/>
      <w:lvlText w:val="%7."/>
      <w:lvlJc w:val="left"/>
      <w:pPr>
        <w:ind w:left="5040" w:hanging="360"/>
      </w:pPr>
    </w:lvl>
    <w:lvl w:ilvl="7" w:tplc="74758333" w:tentative="1">
      <w:start w:val="1"/>
      <w:numFmt w:val="lowerLetter"/>
      <w:lvlText w:val="%8."/>
      <w:lvlJc w:val="left"/>
      <w:pPr>
        <w:ind w:left="5760" w:hanging="360"/>
      </w:pPr>
    </w:lvl>
    <w:lvl w:ilvl="8" w:tplc="747583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193132">
    <w:multiLevelType w:val="hybridMultilevel"/>
    <w:lvl w:ilvl="0" w:tplc="84272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193132">
    <w:abstractNumId w:val="88193132"/>
  </w:num>
  <w:num w:numId="88193133">
    <w:abstractNumId w:val="881931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3757016" Type="http://schemas.microsoft.com/office/2011/relationships/commentsExtended" Target="commentsExtended.xml"/><Relationship Id="rId66916a7b26e4128b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