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PDV (prune dwarf virus) (PDV000)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'Prune dwarf ilarvirus (PDV)' in EPPO Standard PM 4-30 Certification scheme for almond, apricot, peach and plum;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713563">
    <w:multiLevelType w:val="hybridMultilevel"/>
    <w:lvl w:ilvl="0" w:tplc="35738228">
      <w:start w:val="1"/>
      <w:numFmt w:val="decimal"/>
      <w:lvlText w:val="%1."/>
      <w:lvlJc w:val="left"/>
      <w:pPr>
        <w:ind w:left="720" w:hanging="360"/>
      </w:pPr>
    </w:lvl>
    <w:lvl w:ilvl="1" w:tplc="35738228" w:tentative="1">
      <w:start w:val="1"/>
      <w:numFmt w:val="lowerLetter"/>
      <w:lvlText w:val="%2."/>
      <w:lvlJc w:val="left"/>
      <w:pPr>
        <w:ind w:left="1440" w:hanging="360"/>
      </w:pPr>
    </w:lvl>
    <w:lvl w:ilvl="2" w:tplc="35738228" w:tentative="1">
      <w:start w:val="1"/>
      <w:numFmt w:val="lowerRoman"/>
      <w:lvlText w:val="%3."/>
      <w:lvlJc w:val="right"/>
      <w:pPr>
        <w:ind w:left="2160" w:hanging="180"/>
      </w:pPr>
    </w:lvl>
    <w:lvl w:ilvl="3" w:tplc="35738228" w:tentative="1">
      <w:start w:val="1"/>
      <w:numFmt w:val="decimal"/>
      <w:lvlText w:val="%4."/>
      <w:lvlJc w:val="left"/>
      <w:pPr>
        <w:ind w:left="2880" w:hanging="360"/>
      </w:pPr>
    </w:lvl>
    <w:lvl w:ilvl="4" w:tplc="35738228" w:tentative="1">
      <w:start w:val="1"/>
      <w:numFmt w:val="lowerLetter"/>
      <w:lvlText w:val="%5."/>
      <w:lvlJc w:val="left"/>
      <w:pPr>
        <w:ind w:left="3600" w:hanging="360"/>
      </w:pPr>
    </w:lvl>
    <w:lvl w:ilvl="5" w:tplc="35738228" w:tentative="1">
      <w:start w:val="1"/>
      <w:numFmt w:val="lowerRoman"/>
      <w:lvlText w:val="%6."/>
      <w:lvlJc w:val="right"/>
      <w:pPr>
        <w:ind w:left="4320" w:hanging="180"/>
      </w:pPr>
    </w:lvl>
    <w:lvl w:ilvl="6" w:tplc="35738228" w:tentative="1">
      <w:start w:val="1"/>
      <w:numFmt w:val="decimal"/>
      <w:lvlText w:val="%7."/>
      <w:lvlJc w:val="left"/>
      <w:pPr>
        <w:ind w:left="5040" w:hanging="360"/>
      </w:pPr>
    </w:lvl>
    <w:lvl w:ilvl="7" w:tplc="35738228" w:tentative="1">
      <w:start w:val="1"/>
      <w:numFmt w:val="lowerLetter"/>
      <w:lvlText w:val="%8."/>
      <w:lvlJc w:val="left"/>
      <w:pPr>
        <w:ind w:left="5760" w:hanging="360"/>
      </w:pPr>
    </w:lvl>
    <w:lvl w:ilvl="8" w:tplc="3573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13562">
    <w:multiLevelType w:val="hybridMultilevel"/>
    <w:lvl w:ilvl="0" w:tplc="8627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713562">
    <w:abstractNumId w:val="27713562"/>
  </w:num>
  <w:num w:numId="27713563">
    <w:abstractNumId w:val="277135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53159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