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53732">
    <w:multiLevelType w:val="hybridMultilevel"/>
    <w:lvl w:ilvl="0" w:tplc="59582691">
      <w:start w:val="1"/>
      <w:numFmt w:val="decimal"/>
      <w:lvlText w:val="%1."/>
      <w:lvlJc w:val="left"/>
      <w:pPr>
        <w:ind w:left="720" w:hanging="360"/>
      </w:pPr>
    </w:lvl>
    <w:lvl w:ilvl="1" w:tplc="59582691" w:tentative="1">
      <w:start w:val="1"/>
      <w:numFmt w:val="lowerLetter"/>
      <w:lvlText w:val="%2."/>
      <w:lvlJc w:val="left"/>
      <w:pPr>
        <w:ind w:left="1440" w:hanging="360"/>
      </w:pPr>
    </w:lvl>
    <w:lvl w:ilvl="2" w:tplc="59582691" w:tentative="1">
      <w:start w:val="1"/>
      <w:numFmt w:val="lowerRoman"/>
      <w:lvlText w:val="%3."/>
      <w:lvlJc w:val="right"/>
      <w:pPr>
        <w:ind w:left="2160" w:hanging="180"/>
      </w:pPr>
    </w:lvl>
    <w:lvl w:ilvl="3" w:tplc="59582691" w:tentative="1">
      <w:start w:val="1"/>
      <w:numFmt w:val="decimal"/>
      <w:lvlText w:val="%4."/>
      <w:lvlJc w:val="left"/>
      <w:pPr>
        <w:ind w:left="2880" w:hanging="360"/>
      </w:pPr>
    </w:lvl>
    <w:lvl w:ilvl="4" w:tplc="59582691" w:tentative="1">
      <w:start w:val="1"/>
      <w:numFmt w:val="lowerLetter"/>
      <w:lvlText w:val="%5."/>
      <w:lvlJc w:val="left"/>
      <w:pPr>
        <w:ind w:left="3600" w:hanging="360"/>
      </w:pPr>
    </w:lvl>
    <w:lvl w:ilvl="5" w:tplc="59582691" w:tentative="1">
      <w:start w:val="1"/>
      <w:numFmt w:val="lowerRoman"/>
      <w:lvlText w:val="%6."/>
      <w:lvlJc w:val="right"/>
      <w:pPr>
        <w:ind w:left="4320" w:hanging="180"/>
      </w:pPr>
    </w:lvl>
    <w:lvl w:ilvl="6" w:tplc="59582691" w:tentative="1">
      <w:start w:val="1"/>
      <w:numFmt w:val="decimal"/>
      <w:lvlText w:val="%7."/>
      <w:lvlJc w:val="left"/>
      <w:pPr>
        <w:ind w:left="5040" w:hanging="360"/>
      </w:pPr>
    </w:lvl>
    <w:lvl w:ilvl="7" w:tplc="59582691" w:tentative="1">
      <w:start w:val="1"/>
      <w:numFmt w:val="lowerLetter"/>
      <w:lvlText w:val="%8."/>
      <w:lvlJc w:val="left"/>
      <w:pPr>
        <w:ind w:left="5760" w:hanging="360"/>
      </w:pPr>
    </w:lvl>
    <w:lvl w:ilvl="8" w:tplc="59582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53731">
    <w:multiLevelType w:val="hybridMultilevel"/>
    <w:lvl w:ilvl="0" w:tplc="52328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53731">
    <w:abstractNumId w:val="72153731"/>
  </w:num>
  <w:num w:numId="72153732">
    <w:abstractNumId w:val="72153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62831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