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17656a7b277e3624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persica:</w:t>
      </w:r>
      <w:r>
        <w:rPr>
          <w:color w:val="0200C9"/>
          <w:sz w:val="24"/>
          <w:szCs w:val="24"/>
        </w:rPr>
        <w:br/>
        <w:t xml:space="preserve">Root lesion nematodes, specifically Pratylenchus vulnus, penetrates peach root surfaces and can also enter roots to cause damage as they feed and migrate through root tissues. At high population levels they create channels within the root as they migrate. This impact can provide easy access for bacteria and fungi, but it is also notable that there are fewer large roots on the tree if the infection occurs in the early years of tree growth (UC IPM, 2017b). Peach seedlings of rootstock SB2 and GF 677 were stunted in soils infested with P. vulnus compared with seedlings grown in soil without the nematode or in virgin soil during a 4 year experiment (Simeone, 1993).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3496a7b277e36970"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40206a7b277e36ac3"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19786a7b277e36af1"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69536a7b277e36bcf"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97776a7b277e36c32"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62336a7b277e36c56"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64076a7b277e36c79"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61036a7b277e36c9b"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49346a7b277e36cc5"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17086a7b277e36d30"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295721">
    <w:multiLevelType w:val="hybridMultilevel"/>
    <w:lvl w:ilvl="0" w:tplc="45880049">
      <w:start w:val="1"/>
      <w:numFmt w:val="decimal"/>
      <w:lvlText w:val="%1."/>
      <w:lvlJc w:val="left"/>
      <w:pPr>
        <w:ind w:left="720" w:hanging="360"/>
      </w:pPr>
    </w:lvl>
    <w:lvl w:ilvl="1" w:tplc="45880049" w:tentative="1">
      <w:start w:val="1"/>
      <w:numFmt w:val="lowerLetter"/>
      <w:lvlText w:val="%2."/>
      <w:lvlJc w:val="left"/>
      <w:pPr>
        <w:ind w:left="1440" w:hanging="360"/>
      </w:pPr>
    </w:lvl>
    <w:lvl w:ilvl="2" w:tplc="45880049" w:tentative="1">
      <w:start w:val="1"/>
      <w:numFmt w:val="lowerRoman"/>
      <w:lvlText w:val="%3."/>
      <w:lvlJc w:val="right"/>
      <w:pPr>
        <w:ind w:left="2160" w:hanging="180"/>
      </w:pPr>
    </w:lvl>
    <w:lvl w:ilvl="3" w:tplc="45880049" w:tentative="1">
      <w:start w:val="1"/>
      <w:numFmt w:val="decimal"/>
      <w:lvlText w:val="%4."/>
      <w:lvlJc w:val="left"/>
      <w:pPr>
        <w:ind w:left="2880" w:hanging="360"/>
      </w:pPr>
    </w:lvl>
    <w:lvl w:ilvl="4" w:tplc="45880049" w:tentative="1">
      <w:start w:val="1"/>
      <w:numFmt w:val="lowerLetter"/>
      <w:lvlText w:val="%5."/>
      <w:lvlJc w:val="left"/>
      <w:pPr>
        <w:ind w:left="3600" w:hanging="360"/>
      </w:pPr>
    </w:lvl>
    <w:lvl w:ilvl="5" w:tplc="45880049" w:tentative="1">
      <w:start w:val="1"/>
      <w:numFmt w:val="lowerRoman"/>
      <w:lvlText w:val="%6."/>
      <w:lvlJc w:val="right"/>
      <w:pPr>
        <w:ind w:left="4320" w:hanging="180"/>
      </w:pPr>
    </w:lvl>
    <w:lvl w:ilvl="6" w:tplc="45880049" w:tentative="1">
      <w:start w:val="1"/>
      <w:numFmt w:val="decimal"/>
      <w:lvlText w:val="%7."/>
      <w:lvlJc w:val="left"/>
      <w:pPr>
        <w:ind w:left="5040" w:hanging="360"/>
      </w:pPr>
    </w:lvl>
    <w:lvl w:ilvl="7" w:tplc="45880049" w:tentative="1">
      <w:start w:val="1"/>
      <w:numFmt w:val="lowerLetter"/>
      <w:lvlText w:val="%8."/>
      <w:lvlJc w:val="left"/>
      <w:pPr>
        <w:ind w:left="5760" w:hanging="360"/>
      </w:pPr>
    </w:lvl>
    <w:lvl w:ilvl="8" w:tplc="45880049" w:tentative="1">
      <w:start w:val="1"/>
      <w:numFmt w:val="lowerRoman"/>
      <w:lvlText w:val="%9."/>
      <w:lvlJc w:val="right"/>
      <w:pPr>
        <w:ind w:left="6480" w:hanging="180"/>
      </w:pPr>
    </w:lvl>
  </w:abstractNum>
  <w:abstractNum w:abstractNumId="46295720">
    <w:multiLevelType w:val="hybridMultilevel"/>
    <w:lvl w:ilvl="0" w:tplc="822357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295720">
    <w:abstractNumId w:val="46295720"/>
  </w:num>
  <w:num w:numId="46295721">
    <w:abstractNumId w:val="462957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3857496" Type="http://schemas.microsoft.com/office/2011/relationships/commentsExtended" Target="commentsExtended.xml"/><Relationship Id="rId17656a7b277e3624c" Type="http://schemas.openxmlformats.org/officeDocument/2006/relationships/hyperlink" Target="https://gd.eppo.int/" TargetMode="External"/><Relationship Id="rId73496a7b277e36970" Type="http://schemas.openxmlformats.org/officeDocument/2006/relationships/hyperlink" Target="https://www.aaltjesschema.nl/Home.aspx" TargetMode="External"/><Relationship Id="rId40206a7b277e36ac3" Type="http://schemas.openxmlformats.org/officeDocument/2006/relationships/hyperlink" Target="https://doi.org/10.3390/agriculture14040582" TargetMode="External"/><Relationship Id="rId19786a7b277e36af1" Type="http://schemas.openxmlformats.org/officeDocument/2006/relationships/hyperlink" Target="https://ucanr.edu/sites/kac/files/86537.pdf" TargetMode="External"/><Relationship Id="rId69536a7b277e36bcf" Type="http://schemas.openxmlformats.org/officeDocument/2006/relationships/hyperlink" Target="https://doi.org/10.1079/pwkb.species.43904" TargetMode="External"/><Relationship Id="rId97776a7b277e36c32" Type="http://schemas.openxmlformats.org/officeDocument/2006/relationships/hyperlink" Target="https://ipm.ucanr.edu/legacy_assets/pdf/pmg/pmgfig.pdf" TargetMode="External"/><Relationship Id="rId62336a7b277e36c56" Type="http://schemas.openxmlformats.org/officeDocument/2006/relationships/hyperlink" Target="http://www.ipm.ucanr.edu/PMG/selectnewpest.cherries.html" TargetMode="External"/><Relationship Id="rId64076a7b277e36c79" Type="http://schemas.openxmlformats.org/officeDocument/2006/relationships/hyperlink" Target="https://www2.ipm.ucanr.edu/agriculture/peach/" TargetMode="External"/><Relationship Id="rId61036a7b277e36c9b" Type="http://schemas.openxmlformats.org/officeDocument/2006/relationships/hyperlink" Target="http://www.ipm.ucdavis.edu" TargetMode="External"/><Relationship Id="rId49346a7b277e36cc5" Type="http://schemas.openxmlformats.org/officeDocument/2006/relationships/hyperlink" Target="http://www.ipm.ucanr.edu/agriculture/apricot/" TargetMode="External"/><Relationship Id="rId17086a7b277e36d30"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