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76026a7b2756064f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36436a7b275606b37"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26186a7b275606b92"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21286a7b275606bee"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96966a7b275606c83"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51546a7b275606d29"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43946a7b275606d6a"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72746a7b275606dc1"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60866a7b275606dfb"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59456a7b275606e91"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969058">
    <w:multiLevelType w:val="hybridMultilevel"/>
    <w:lvl w:ilvl="0" w:tplc="45802651">
      <w:start w:val="1"/>
      <w:numFmt w:val="decimal"/>
      <w:lvlText w:val="%1."/>
      <w:lvlJc w:val="left"/>
      <w:pPr>
        <w:ind w:left="720" w:hanging="360"/>
      </w:pPr>
    </w:lvl>
    <w:lvl w:ilvl="1" w:tplc="45802651" w:tentative="1">
      <w:start w:val="1"/>
      <w:numFmt w:val="lowerLetter"/>
      <w:lvlText w:val="%2."/>
      <w:lvlJc w:val="left"/>
      <w:pPr>
        <w:ind w:left="1440" w:hanging="360"/>
      </w:pPr>
    </w:lvl>
    <w:lvl w:ilvl="2" w:tplc="45802651" w:tentative="1">
      <w:start w:val="1"/>
      <w:numFmt w:val="lowerRoman"/>
      <w:lvlText w:val="%3."/>
      <w:lvlJc w:val="right"/>
      <w:pPr>
        <w:ind w:left="2160" w:hanging="180"/>
      </w:pPr>
    </w:lvl>
    <w:lvl w:ilvl="3" w:tplc="45802651" w:tentative="1">
      <w:start w:val="1"/>
      <w:numFmt w:val="decimal"/>
      <w:lvlText w:val="%4."/>
      <w:lvlJc w:val="left"/>
      <w:pPr>
        <w:ind w:left="2880" w:hanging="360"/>
      </w:pPr>
    </w:lvl>
    <w:lvl w:ilvl="4" w:tplc="45802651" w:tentative="1">
      <w:start w:val="1"/>
      <w:numFmt w:val="lowerLetter"/>
      <w:lvlText w:val="%5."/>
      <w:lvlJc w:val="left"/>
      <w:pPr>
        <w:ind w:left="3600" w:hanging="360"/>
      </w:pPr>
    </w:lvl>
    <w:lvl w:ilvl="5" w:tplc="45802651" w:tentative="1">
      <w:start w:val="1"/>
      <w:numFmt w:val="lowerRoman"/>
      <w:lvlText w:val="%6."/>
      <w:lvlJc w:val="right"/>
      <w:pPr>
        <w:ind w:left="4320" w:hanging="180"/>
      </w:pPr>
    </w:lvl>
    <w:lvl w:ilvl="6" w:tplc="45802651" w:tentative="1">
      <w:start w:val="1"/>
      <w:numFmt w:val="decimal"/>
      <w:lvlText w:val="%7."/>
      <w:lvlJc w:val="left"/>
      <w:pPr>
        <w:ind w:left="5040" w:hanging="360"/>
      </w:pPr>
    </w:lvl>
    <w:lvl w:ilvl="7" w:tplc="45802651" w:tentative="1">
      <w:start w:val="1"/>
      <w:numFmt w:val="lowerLetter"/>
      <w:lvlText w:val="%8."/>
      <w:lvlJc w:val="left"/>
      <w:pPr>
        <w:ind w:left="5760" w:hanging="360"/>
      </w:pPr>
    </w:lvl>
    <w:lvl w:ilvl="8" w:tplc="45802651" w:tentative="1">
      <w:start w:val="1"/>
      <w:numFmt w:val="lowerRoman"/>
      <w:lvlText w:val="%9."/>
      <w:lvlJc w:val="right"/>
      <w:pPr>
        <w:ind w:left="6480" w:hanging="180"/>
      </w:pPr>
    </w:lvl>
  </w:abstractNum>
  <w:abstractNum w:abstractNumId="65969057">
    <w:multiLevelType w:val="hybridMultilevel"/>
    <w:lvl w:ilvl="0" w:tplc="685063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969057">
    <w:abstractNumId w:val="65969057"/>
  </w:num>
  <w:num w:numId="65969058">
    <w:abstractNumId w:val="659690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3396998" Type="http://schemas.microsoft.com/office/2011/relationships/commentsExtended" Target="commentsExtended.xml"/><Relationship Id="rId76026a7b2756064f4" Type="http://schemas.openxmlformats.org/officeDocument/2006/relationships/hyperlink" Target="https://gd.eppo.int/" TargetMode="External"/><Relationship Id="rId36436a7b275606b37" Type="http://schemas.openxmlformats.org/officeDocument/2006/relationships/hyperlink" Target="https://www.aaltjesschema.nl/Home.aspx" TargetMode="External"/><Relationship Id="rId26186a7b275606b92" Type="http://schemas.openxmlformats.org/officeDocument/2006/relationships/hyperlink" Target="https://bpp.oregonstate.edu/pratylenchus-oregon-crops" TargetMode="External"/><Relationship Id="rId21286a7b275606bee" Type="http://schemas.openxmlformats.org/officeDocument/2006/relationships/hyperlink" Target="https://doi.org/10.19084/rca.28749" TargetMode="External"/><Relationship Id="rId96966a7b275606c83" Type="http://schemas.openxmlformats.org/officeDocument/2006/relationships/hyperlink" Target="https://doi.org/10.1163/1568541044038632" TargetMode="External"/><Relationship Id="rId51546a7b275606d29" Type="http://schemas.openxmlformats.org/officeDocument/2006/relationships/hyperlink" Target="https://doi.org/10.3390/agriculture14040582" TargetMode="External"/><Relationship Id="rId43946a7b275606d6a" Type="http://schemas.openxmlformats.org/officeDocument/2006/relationships/hyperlink" Target="http://nemaplex.ucdavis.edu/" TargetMode="External"/><Relationship Id="rId72746a7b275606dc1" Type="http://schemas.openxmlformats.org/officeDocument/2006/relationships/hyperlink" Target="https://bpp.oregonstate.edu/sites/agscid7/files/plant-parasitic-damage-levels-for-oregon-nursery-crops.pdf" TargetMode="External"/><Relationship Id="rId60866a7b275606dfb" Type="http://schemas.openxmlformats.org/officeDocument/2006/relationships/hyperlink" Target="https://plantwiseplusknowledgebank.org/doi/full/10.1079/pwkb.species.43900" TargetMode="External"/><Relationship Id="rId59456a7b275606e91"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