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27476a7b27229401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a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symptoms may not be visible,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30246a7b272294727"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20486a7b27229478a"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67766a7b2722947ee"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53326a7b27229488f"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67736a7b27229493a"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67916a7b2722949bb"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11546a7b272294a33"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59006a7b272294a8f"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32296a7b272294b30"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209124">
    <w:multiLevelType w:val="hybridMultilevel"/>
    <w:lvl w:ilvl="0" w:tplc="70007354">
      <w:start w:val="1"/>
      <w:numFmt w:val="decimal"/>
      <w:lvlText w:val="%1."/>
      <w:lvlJc w:val="left"/>
      <w:pPr>
        <w:ind w:left="720" w:hanging="360"/>
      </w:pPr>
    </w:lvl>
    <w:lvl w:ilvl="1" w:tplc="70007354" w:tentative="1">
      <w:start w:val="1"/>
      <w:numFmt w:val="lowerLetter"/>
      <w:lvlText w:val="%2."/>
      <w:lvlJc w:val="left"/>
      <w:pPr>
        <w:ind w:left="1440" w:hanging="360"/>
      </w:pPr>
    </w:lvl>
    <w:lvl w:ilvl="2" w:tplc="70007354" w:tentative="1">
      <w:start w:val="1"/>
      <w:numFmt w:val="lowerRoman"/>
      <w:lvlText w:val="%3."/>
      <w:lvlJc w:val="right"/>
      <w:pPr>
        <w:ind w:left="2160" w:hanging="180"/>
      </w:pPr>
    </w:lvl>
    <w:lvl w:ilvl="3" w:tplc="70007354" w:tentative="1">
      <w:start w:val="1"/>
      <w:numFmt w:val="decimal"/>
      <w:lvlText w:val="%4."/>
      <w:lvlJc w:val="left"/>
      <w:pPr>
        <w:ind w:left="2880" w:hanging="360"/>
      </w:pPr>
    </w:lvl>
    <w:lvl w:ilvl="4" w:tplc="70007354" w:tentative="1">
      <w:start w:val="1"/>
      <w:numFmt w:val="lowerLetter"/>
      <w:lvlText w:val="%5."/>
      <w:lvlJc w:val="left"/>
      <w:pPr>
        <w:ind w:left="3600" w:hanging="360"/>
      </w:pPr>
    </w:lvl>
    <w:lvl w:ilvl="5" w:tplc="70007354" w:tentative="1">
      <w:start w:val="1"/>
      <w:numFmt w:val="lowerRoman"/>
      <w:lvlText w:val="%6."/>
      <w:lvlJc w:val="right"/>
      <w:pPr>
        <w:ind w:left="4320" w:hanging="180"/>
      </w:pPr>
    </w:lvl>
    <w:lvl w:ilvl="6" w:tplc="70007354" w:tentative="1">
      <w:start w:val="1"/>
      <w:numFmt w:val="decimal"/>
      <w:lvlText w:val="%7."/>
      <w:lvlJc w:val="left"/>
      <w:pPr>
        <w:ind w:left="5040" w:hanging="360"/>
      </w:pPr>
    </w:lvl>
    <w:lvl w:ilvl="7" w:tplc="70007354" w:tentative="1">
      <w:start w:val="1"/>
      <w:numFmt w:val="lowerLetter"/>
      <w:lvlText w:val="%8."/>
      <w:lvlJc w:val="left"/>
      <w:pPr>
        <w:ind w:left="5760" w:hanging="360"/>
      </w:pPr>
    </w:lvl>
    <w:lvl w:ilvl="8" w:tplc="70007354" w:tentative="1">
      <w:start w:val="1"/>
      <w:numFmt w:val="lowerRoman"/>
      <w:lvlText w:val="%9."/>
      <w:lvlJc w:val="right"/>
      <w:pPr>
        <w:ind w:left="6480" w:hanging="180"/>
      </w:pPr>
    </w:lvl>
  </w:abstractNum>
  <w:abstractNum w:abstractNumId="44209123">
    <w:multiLevelType w:val="hybridMultilevel"/>
    <w:lvl w:ilvl="0" w:tplc="769495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209123">
    <w:abstractNumId w:val="44209123"/>
  </w:num>
  <w:num w:numId="44209124">
    <w:abstractNumId w:val="442091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9139612" Type="http://schemas.microsoft.com/office/2011/relationships/commentsExtended" Target="commentsExtended.xml"/><Relationship Id="rId27476a7b27229401c" Type="http://schemas.openxmlformats.org/officeDocument/2006/relationships/hyperlink" Target="https://gd.eppo.int/" TargetMode="External"/><Relationship Id="rId30246a7b272294727" Type="http://schemas.openxmlformats.org/officeDocument/2006/relationships/hyperlink" Target="https://www.aaltjesschema.nl/Home.aspx" TargetMode="External"/><Relationship Id="rId20486a7b27229478a" Type="http://schemas.openxmlformats.org/officeDocument/2006/relationships/hyperlink" Target="https://bpp.oregonstate.edu/pratylenchus-oregon-crops" TargetMode="External"/><Relationship Id="rId67766a7b2722947ee" Type="http://schemas.openxmlformats.org/officeDocument/2006/relationships/hyperlink" Target="https://doi.org/10.19084/rca.28749" TargetMode="External"/><Relationship Id="rId53326a7b27229488f" Type="http://schemas.openxmlformats.org/officeDocument/2006/relationships/hyperlink" Target="https://doi.org/10.1163/1568541044038632" TargetMode="External"/><Relationship Id="rId67736a7b27229493a" Type="http://schemas.openxmlformats.org/officeDocument/2006/relationships/hyperlink" Target="https://doi.org/10.3390/agriculture14040582" TargetMode="External"/><Relationship Id="rId67916a7b2722949bb" Type="http://schemas.openxmlformats.org/officeDocument/2006/relationships/hyperlink" Target="http://nemaplex.ucdavis.edu/" TargetMode="External"/><Relationship Id="rId11546a7b272294a33" Type="http://schemas.openxmlformats.org/officeDocument/2006/relationships/hyperlink" Target="https://bpp.oregonstate.edu/sites/agscid7/files/plant-parasitic-damage-levels-for-oregon-nursery-crops.pdf" TargetMode="External"/><Relationship Id="rId59006a7b272294a8f" Type="http://schemas.openxmlformats.org/officeDocument/2006/relationships/hyperlink" Target="https://plantwiseplusknowledgebank.org/doi/full/10.1079/pwkb.species.43900" TargetMode="External"/><Relationship Id="rId32296a7b272294b30"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