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87266a7b290469ef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98116a7b29046a511"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33326a7b29046a569"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11926a7b29046a5c8"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95906a7b29046a65d"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6536a7b29046c6b5"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50536a7b29046c701"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66116a7b29046c75d"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76736a7b29046c79b"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27006a7b29046c832"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872702">
    <w:multiLevelType w:val="hybridMultilevel"/>
    <w:lvl w:ilvl="0" w:tplc="67901292">
      <w:start w:val="1"/>
      <w:numFmt w:val="decimal"/>
      <w:lvlText w:val="%1."/>
      <w:lvlJc w:val="left"/>
      <w:pPr>
        <w:ind w:left="720" w:hanging="360"/>
      </w:pPr>
    </w:lvl>
    <w:lvl w:ilvl="1" w:tplc="67901292" w:tentative="1">
      <w:start w:val="1"/>
      <w:numFmt w:val="lowerLetter"/>
      <w:lvlText w:val="%2."/>
      <w:lvlJc w:val="left"/>
      <w:pPr>
        <w:ind w:left="1440" w:hanging="360"/>
      </w:pPr>
    </w:lvl>
    <w:lvl w:ilvl="2" w:tplc="67901292" w:tentative="1">
      <w:start w:val="1"/>
      <w:numFmt w:val="lowerRoman"/>
      <w:lvlText w:val="%3."/>
      <w:lvlJc w:val="right"/>
      <w:pPr>
        <w:ind w:left="2160" w:hanging="180"/>
      </w:pPr>
    </w:lvl>
    <w:lvl w:ilvl="3" w:tplc="67901292" w:tentative="1">
      <w:start w:val="1"/>
      <w:numFmt w:val="decimal"/>
      <w:lvlText w:val="%4."/>
      <w:lvlJc w:val="left"/>
      <w:pPr>
        <w:ind w:left="2880" w:hanging="360"/>
      </w:pPr>
    </w:lvl>
    <w:lvl w:ilvl="4" w:tplc="67901292" w:tentative="1">
      <w:start w:val="1"/>
      <w:numFmt w:val="lowerLetter"/>
      <w:lvlText w:val="%5."/>
      <w:lvlJc w:val="left"/>
      <w:pPr>
        <w:ind w:left="3600" w:hanging="360"/>
      </w:pPr>
    </w:lvl>
    <w:lvl w:ilvl="5" w:tplc="67901292" w:tentative="1">
      <w:start w:val="1"/>
      <w:numFmt w:val="lowerRoman"/>
      <w:lvlText w:val="%6."/>
      <w:lvlJc w:val="right"/>
      <w:pPr>
        <w:ind w:left="4320" w:hanging="180"/>
      </w:pPr>
    </w:lvl>
    <w:lvl w:ilvl="6" w:tplc="67901292" w:tentative="1">
      <w:start w:val="1"/>
      <w:numFmt w:val="decimal"/>
      <w:lvlText w:val="%7."/>
      <w:lvlJc w:val="left"/>
      <w:pPr>
        <w:ind w:left="5040" w:hanging="360"/>
      </w:pPr>
    </w:lvl>
    <w:lvl w:ilvl="7" w:tplc="67901292" w:tentative="1">
      <w:start w:val="1"/>
      <w:numFmt w:val="lowerLetter"/>
      <w:lvlText w:val="%8."/>
      <w:lvlJc w:val="left"/>
      <w:pPr>
        <w:ind w:left="5760" w:hanging="360"/>
      </w:pPr>
    </w:lvl>
    <w:lvl w:ilvl="8" w:tplc="67901292" w:tentative="1">
      <w:start w:val="1"/>
      <w:numFmt w:val="lowerRoman"/>
      <w:lvlText w:val="%9."/>
      <w:lvlJc w:val="right"/>
      <w:pPr>
        <w:ind w:left="6480" w:hanging="180"/>
      </w:pPr>
    </w:lvl>
  </w:abstractNum>
  <w:abstractNum w:abstractNumId="69872701">
    <w:multiLevelType w:val="hybridMultilevel"/>
    <w:lvl w:ilvl="0" w:tplc="627617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872701">
    <w:abstractNumId w:val="69872701"/>
  </w:num>
  <w:num w:numId="69872702">
    <w:abstractNumId w:val="698727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4774422" Type="http://schemas.microsoft.com/office/2011/relationships/commentsExtended" Target="commentsExtended.xml"/><Relationship Id="rId87266a7b290469ef9" Type="http://schemas.openxmlformats.org/officeDocument/2006/relationships/hyperlink" Target="https://gd.eppo.int/" TargetMode="External"/><Relationship Id="rId98116a7b29046a511" Type="http://schemas.openxmlformats.org/officeDocument/2006/relationships/hyperlink" Target="https://www.aaltjesschema.nl/Home.aspx" TargetMode="External"/><Relationship Id="rId33326a7b29046a569" Type="http://schemas.openxmlformats.org/officeDocument/2006/relationships/hyperlink" Target="https://bpp.oregonstate.edu/pratylenchus-oregon-crops" TargetMode="External"/><Relationship Id="rId11926a7b29046a5c8" Type="http://schemas.openxmlformats.org/officeDocument/2006/relationships/hyperlink" Target="https://doi.org/10.19084/rca.28749" TargetMode="External"/><Relationship Id="rId95906a7b29046a65d" Type="http://schemas.openxmlformats.org/officeDocument/2006/relationships/hyperlink" Target="https://doi.org/10.1163/1568541044038632" TargetMode="External"/><Relationship Id="rId16536a7b29046c6b5" Type="http://schemas.openxmlformats.org/officeDocument/2006/relationships/hyperlink" Target="https://doi.org/10.3390/agriculture14040582" TargetMode="External"/><Relationship Id="rId50536a7b29046c701" Type="http://schemas.openxmlformats.org/officeDocument/2006/relationships/hyperlink" Target="http://nemaplex.ucdavis.edu/" TargetMode="External"/><Relationship Id="rId66116a7b29046c75d" Type="http://schemas.openxmlformats.org/officeDocument/2006/relationships/hyperlink" Target="https://bpp.oregonstate.edu/sites/agscid7/files/plant-parasitic-damage-levels-for-oregon-nursery-crops.pdf" TargetMode="External"/><Relationship Id="rId76736a7b29046c79b" Type="http://schemas.openxmlformats.org/officeDocument/2006/relationships/hyperlink" Target="https://plantwiseplusknowledgebank.org/doi/full/10.1079/pwkb.species.43900" TargetMode="External"/><Relationship Id="rId27006a7b29046c832"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