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Agrobacterium (Ti-plasmid) {Agrobacterium tumefaciens} (AGRBTU)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Agrobacterium tumefaciens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genus Agrobacterium (= Rhizobium) can carry plasmids which, in the case of a Ti-plasmid (tumour-inducing plasmid) can induce galls or tumors (crown gall) in many different host plants.</w:t>
      </w:r>
      <w:r>
        <w:rPr>
          <w:color w:val="0200C9"/>
          <w:sz w:val="24"/>
          <w:szCs w:val="24"/>
        </w:rPr>
        <w:br/>
        <w:t xml:space="preserve">Crown gall infections result following transfer of a part of the Ti-plasmid (T-DNA) into the host plant. T-DNA expression induces an overproduction of plant hormones which stimulate plant cell division and enlargement, i.e. gall formation. Bacteria without this plasmid are non pathogenic (Moore, revised by Burr, 2017).</w:t>
      </w:r>
      <w:r>
        <w:rPr>
          <w:color w:val="0200C9"/>
          <w:sz w:val="24"/>
          <w:szCs w:val="24"/>
        </w:rPr>
        <w:br/>
        <w:t xml:space="preserve">Considering host-plant range: Bradbury (1986, cited in CABI 2021) listed 391 susceptible plant genera which have been reported with crown gall symptoms, many of which have multiple susceptible species within the genus. Crown gall disease, however, has been reported on only a few of these plant species in their natural habitat. Reference strains from relatively few host plant species are held in public collections (CABI 2021). Typically, isolates from nature exhibit some degree of host specificity (limited host range) (Anderson &amp; Moore, 1979; Moore &amp; Cooksey, 1981, cited in CABI, 2021). The concept of a limited host range for Rhizobium strains contrasts with the widely published idea of a wide host range (de Cleene &amp; de Ley, 1976). A reason for this seeming discrepancy is that most research on host range is based on “artificial” laboratory inoculations, resulting in a wide host range. There is strong evidence from molecular studies that host range is controlled by genes on the Ti plasmid and the bacterial chromosome (Loper &amp; Kado, 1979; Close et al., 1985; Huang et al., 1990; D’Souza et al., 1993, cited in CABI, 2021).</w:t>
      </w:r>
      <w:r>
        <w:rPr>
          <w:color w:val="0200C9"/>
          <w:sz w:val="24"/>
          <w:szCs w:val="24"/>
        </w:rPr>
        <w:br/>
        <w:br/>
        <w:t xml:space="preserve">In walnut both species/biovars are reported:</w:t>
      </w:r>
      <w:r>
        <w:rPr>
          <w:color w:val="0200C9"/>
          <w:sz w:val="24"/>
          <w:szCs w:val="24"/>
        </w:rPr>
        <w:br/>
        <w:t xml:space="preserve">1) Agrobacterium tumefaciens biovar 1 = Agrobacterium radiobacter = Rhizobium radiobacter (note: with Ti-plasmid: Agrobacterium tumefaciens, without Ti-plasmid Agrobacterium radiobacter - taxonomic discussion on whether presence/absence of a plasmid could determine the name), this datasheet is on bacterium 1) not 2)</w:t>
      </w:r>
      <w:r>
        <w:rPr>
          <w:color w:val="0200C9"/>
          <w:sz w:val="24"/>
          <w:szCs w:val="24"/>
        </w:rPr>
        <w:br/>
        <w:t xml:space="preserve">2) Agrobacterium tumefaciens biovar 2 = Rhizobium rhizogenes</w:t>
      </w:r>
      <w:r>
        <w:rPr>
          <w:color w:val="0200C9"/>
          <w:sz w:val="24"/>
          <w:szCs w:val="24"/>
        </w:rPr>
        <w:br/>
        <w:t xml:space="preserve">Both bacteria can have a tumour-inducing plasmid (Ti-plasmid), both can infect walnut. Bacteria without plasmid do not cause disease.</w:t>
      </w:r>
      <w:r>
        <w:rPr>
          <w:color w:val="0200C9"/>
          <w:sz w:val="24"/>
          <w:szCs w:val="24"/>
        </w:rPr>
        <w:br/>
        <w:t xml:space="preserve">Remark: Both bacteria can also have a rhizome-inducing plasmid (Ri-plasmid), causing hairy roots or crazy roots.</w:t>
      </w:r>
      <w:r>
        <w:rPr>
          <w:color w:val="0200C9"/>
          <w:sz w:val="24"/>
          <w:szCs w:val="24"/>
        </w:rPr>
        <w:br/>
        <w:t xml:space="preserve">In walnut, the EWG considered that 'Agrobacterium with Ti-plasmid' was the pest of concern. Since the Ti-plasmid may be exchanged with other Agrobacterium species, the Fruit SEWG recommended to replace 'Agrobacterium tumefasciens' by 'Agrobacterium'.</w:t>
      </w:r>
      <w:r>
        <w:rPr>
          <w:color w:val="0200C9"/>
          <w:sz w:val="24"/>
          <w:szCs w:val="24"/>
        </w:rPr>
        <w:br/>
        <w:br/>
        <w:t xml:space="preserve">For similar reasons, 'Agrobacterium with Ti-plasmid' is also the pest of concern for all the other concerned host plants.</w:t>
      </w:r>
      <w:r>
        <w:rPr>
          <w:color w:val="0200C9"/>
          <w:sz w:val="24"/>
          <w:szCs w:val="24"/>
        </w:rPr>
        <w:br/>
        <w:br/>
        <w:t xml:space="preserve">Although the disease is not caused by a clear single taxonomic entity (if considering the bacteria), this criteria can be considered as fulfilled when considering the Ti-plasmid.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Cyprus (2011); Czech Republic (2011); Denmark (1993); Estonia (1992); Finland (1992); France (1993); Germany (1993); Greece (1992); Hungary (1992); Italy (1992); Netherlands (1992); Poland (2015); Romania (1992); Slovakia (2003); Spain (1992);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2786a7b28140a15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reports on impact on quince.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Good sanitation and cultural control are important for management of the disease. These include discarding all symptomatic planting stock as soon as it is harvested, budding rather than grafting, choosing rootstock with low susceptibility and adopting management practices that minimize wounding. Planting sites where galled plants were grown within the last 4-5 years should be avoided. Trees should be planted in well-drained soil (Moore, revised by Burr, 2017).</w:t>
      </w:r>
      <w:r>
        <w:rPr>
          <w:color w:val="606060"/>
          <w:sz w:val="24"/>
          <w:szCs w:val="24"/>
        </w:rPr>
        <w:br/>
        <w:br/>
        <w:t xml:space="preserve">However, since symptom expression was highly dependent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impact reported.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47726a7b28140a64e"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92686a7b28140a6d9"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79506a7b28140a707"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49076a7b28140a74b"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16346a7b28140a788"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604962">
    <w:multiLevelType w:val="hybridMultilevel"/>
    <w:lvl w:ilvl="0" w:tplc="33608171">
      <w:start w:val="1"/>
      <w:numFmt w:val="decimal"/>
      <w:lvlText w:val="%1."/>
      <w:lvlJc w:val="left"/>
      <w:pPr>
        <w:ind w:left="720" w:hanging="360"/>
      </w:pPr>
    </w:lvl>
    <w:lvl w:ilvl="1" w:tplc="33608171" w:tentative="1">
      <w:start w:val="1"/>
      <w:numFmt w:val="lowerLetter"/>
      <w:lvlText w:val="%2."/>
      <w:lvlJc w:val="left"/>
      <w:pPr>
        <w:ind w:left="1440" w:hanging="360"/>
      </w:pPr>
    </w:lvl>
    <w:lvl w:ilvl="2" w:tplc="33608171" w:tentative="1">
      <w:start w:val="1"/>
      <w:numFmt w:val="lowerRoman"/>
      <w:lvlText w:val="%3."/>
      <w:lvlJc w:val="right"/>
      <w:pPr>
        <w:ind w:left="2160" w:hanging="180"/>
      </w:pPr>
    </w:lvl>
    <w:lvl w:ilvl="3" w:tplc="33608171" w:tentative="1">
      <w:start w:val="1"/>
      <w:numFmt w:val="decimal"/>
      <w:lvlText w:val="%4."/>
      <w:lvlJc w:val="left"/>
      <w:pPr>
        <w:ind w:left="2880" w:hanging="360"/>
      </w:pPr>
    </w:lvl>
    <w:lvl w:ilvl="4" w:tplc="33608171" w:tentative="1">
      <w:start w:val="1"/>
      <w:numFmt w:val="lowerLetter"/>
      <w:lvlText w:val="%5."/>
      <w:lvlJc w:val="left"/>
      <w:pPr>
        <w:ind w:left="3600" w:hanging="360"/>
      </w:pPr>
    </w:lvl>
    <w:lvl w:ilvl="5" w:tplc="33608171" w:tentative="1">
      <w:start w:val="1"/>
      <w:numFmt w:val="lowerRoman"/>
      <w:lvlText w:val="%6."/>
      <w:lvlJc w:val="right"/>
      <w:pPr>
        <w:ind w:left="4320" w:hanging="180"/>
      </w:pPr>
    </w:lvl>
    <w:lvl w:ilvl="6" w:tplc="33608171" w:tentative="1">
      <w:start w:val="1"/>
      <w:numFmt w:val="decimal"/>
      <w:lvlText w:val="%7."/>
      <w:lvlJc w:val="left"/>
      <w:pPr>
        <w:ind w:left="5040" w:hanging="360"/>
      </w:pPr>
    </w:lvl>
    <w:lvl w:ilvl="7" w:tplc="33608171" w:tentative="1">
      <w:start w:val="1"/>
      <w:numFmt w:val="lowerLetter"/>
      <w:lvlText w:val="%8."/>
      <w:lvlJc w:val="left"/>
      <w:pPr>
        <w:ind w:left="5760" w:hanging="360"/>
      </w:pPr>
    </w:lvl>
    <w:lvl w:ilvl="8" w:tplc="33608171" w:tentative="1">
      <w:start w:val="1"/>
      <w:numFmt w:val="lowerRoman"/>
      <w:lvlText w:val="%9."/>
      <w:lvlJc w:val="right"/>
      <w:pPr>
        <w:ind w:left="6480" w:hanging="180"/>
      </w:pPr>
    </w:lvl>
  </w:abstractNum>
  <w:abstractNum w:abstractNumId="66604961">
    <w:multiLevelType w:val="hybridMultilevel"/>
    <w:lvl w:ilvl="0" w:tplc="240389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604961">
    <w:abstractNumId w:val="66604961"/>
  </w:num>
  <w:num w:numId="66604962">
    <w:abstractNumId w:val="6660496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4373744" Type="http://schemas.microsoft.com/office/2011/relationships/commentsExtended" Target="commentsExtended.xml"/><Relationship Id="rId62786a7b28140a150" Type="http://schemas.openxmlformats.org/officeDocument/2006/relationships/hyperlink" Target="https://gd.eppo.int/" TargetMode="External"/><Relationship Id="rId47726a7b28140a64e" Type="http://schemas.openxmlformats.org/officeDocument/2006/relationships/hyperlink" Target="https://www.cabidigitallibrary.org/doi/10.1079/cabicompendium.3745" TargetMode="External"/><Relationship Id="rId92686a7b28140a6d9" Type="http://schemas.openxmlformats.org/officeDocument/2006/relationships/hyperlink" Target="https://ucanr.edu/blogs/blogcore/postdetail.cfm?postnum=28927" TargetMode="External"/><Relationship Id="rId79506a7b28140a707" Type="http://schemas.openxmlformats.org/officeDocument/2006/relationships/hyperlink" Target="http://californiaagriculture.ucanr.org/landingpage.cfm?article=ca.v059n04p249&amp;fulltext=yes" TargetMode="External"/><Relationship Id="rId49076a7b28140a74b" Type="http://schemas.openxmlformats.org/officeDocument/2006/relationships/hyperlink" Target="https://www.apsnet.org/edcenter/disandpath/prokaryote/pdlessons/Pages/CrownGall.aspx" TargetMode="External"/><Relationship Id="rId16346a7b28140a788" Type="http://schemas.openxmlformats.org/officeDocument/2006/relationships/hyperlink" Target="https://cekings.ucanr.edu/files/1937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