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penetrans (PRATPE)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(2003); Bulgaria (2003); Cyprus (2011); Czech Republic (2003); Denmark (2003); Estonia (2003); France (2003); Germany (2003); Greece (2003); Hungary (2003); Italy (2003); Netherlands (2003); Poland (2012); Portugal (2020); Romania (2003); Slovakia (2003); Spain (2003); Sweden (2003)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penetrans is cosmopolitan but mainly found in temperate regions, whereas Pratylenchus vulnus is present mostly on woody plants in warmer (subtropical and Mediterranean) climates in different continents (Moens &amp; Perry, 2009). Data of the presence of this pest on the EU territory are available in EPPO Global Database (</w:t>
      </w:r>
      <w:hyperlink r:id="rId93596ab68986641be"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P. penetrans can complete its entire life cycle within the roots of plants.</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0200C9"/>
          <w:sz w:val="24"/>
          <w:szCs w:val="24"/>
        </w:rPr>
        <w:br/>
        <w:t xml:space="preserve">In responses to the questionnaire, DE, FR and NL supported deregulation in the EU because soilborne and widespread in production areas.</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pome fruits, 25 to 150 individuals/100 cm3 soil of Pratylenchus spp. are considered damaging but can vary depending on soil texture (Anonymous, 1998). Apple rootstocks seem to be a better host for Pratylenchus penetrans than pear and quince rootstocks, which showed a moderate resistance (Söğüt et al., 2013). The pathogenicity of Pratylenchus penetrans on stone and pome fruit trees has been amply demonstrated by experimental evidence and field observations (e.g. Mai and Parker, 1967; Townshed, 1990).</w:t>
      </w:r>
      <w:r>
        <w:rPr>
          <w:color w:val="0200C9"/>
          <w:sz w:val="24"/>
          <w:szCs w:val="24"/>
        </w:rPr>
        <w:br/>
        <w:br/>
        <w:t xml:space="preserve">Malus is sensitive to Pratylenchus penetrans infection, and low levels of P. penetrans (33/100 gram soil) can already lead to damage (Hoestra &amp; Oostenbrink, 1962). P. penetrans can also propagate well on Malus (aaltjesschema (2019). This species has been responsible for severe decline and for replanting failure in many apple orchards (Anonymous, 1999).</w:t>
      </w:r>
      <w:r>
        <w:rPr>
          <w:color w:val="0200C9"/>
          <w:sz w:val="24"/>
          <w:szCs w:val="24"/>
        </w:rPr>
        <w:br/>
        <w:br/>
        <w:t xml:space="preserve">Some studies have indicated that certain apple rootstocks are less susceptible to root lesion nematode damage than are others, but nematode resistance has not been a high priority in most rootstock breeding programs. Root lesion nematode damage is a greater problem on dwarfing rootstocks than on more vigorous seedling rootstocks.</w:t>
      </w:r>
      <w:r>
        <w:rPr>
          <w:color w:val="0200C9"/>
          <w:sz w:val="24"/>
          <w:szCs w:val="24"/>
        </w:rPr>
        <w:br/>
        <w:br/>
        <w:t xml:space="preserve">Apples tend to be more sensitive to root lesion nematode damage than are pears, but other factors are also involved, since, pears are e.g. more often planted on heavier soils than are apples, which provides some protection since root lesion nematodes are more damaging in lighter soils (Abawi &amp; Mai , 2014).</w:t>
      </w:r>
      <w:r>
        <w:rPr>
          <w:color w:val="0200C9"/>
          <w:sz w:val="24"/>
          <w:szCs w:val="24"/>
        </w:rPr>
        <w:br/>
        <w:br/>
        <w:t xml:space="preserve">In the responses to the questionnaire, FR supported deregulation in the EU, commenting that the pest had a 'low nuisance level on fruit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economic impact of this pathogen on Malus is widely demonstrated, as well as the potential impacts on other hosts (Prunus, Pyrus).</w:t>
      </w:r>
      <w:r>
        <w:rPr>
          <w:color w:val="0200C9"/>
          <w:sz w:val="24"/>
          <w:szCs w:val="24"/>
        </w:rPr>
        <w:br/>
        <w:t xml:space="preserve">The damage caused by Pratylenchus is usually most severe in light-textured soils that are low in nutrients (e.g. nitrogen, potassium, or calcium) and in organic matter (Anonymous, 1999).</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 Crop rotation is also a limited option since woody crops remain in soil for decades and the host-range of many of this of the plant parasitic nematodes is wide (Castillo y Vovlas, 2007).</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penetrans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symptoms may not be visible,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the pest (Anonymous, 1999; Lim et al., 2024). Further work would be needed to validate if these schedules are applicable to the different host species under practical circumstances.</w:t>
      </w:r>
      <w:r>
        <w:rPr>
          <w:color w:val="0200C9"/>
          <w:sz w:val="24"/>
          <w:szCs w:val="24"/>
        </w:rPr>
        <w:br/>
        <w:br/>
        <w:t xml:space="preserve">[During consultation on draft recommendations, NL commented that it will be very difficult if not impossible to find production sites that are free, unless the plants are grown indoor in pots.] The Fruit SEWG considered that on one hand the pest has a very wide host range and is widespread in some countries (e.g. in NL); on the other hand, in other countries (e.g. in ES or other countries), soils are not so infested. But plant for planting is a significant pathway. It is an endoparasite, moving with plants for planting. It is difficult to see the symptoms since this involves uprooting the plant (only possible for Fragaria). The fruit SEWG considered that the decision should be taken later by risk managers on whether the measure is maintained to limit economic impact to end users or withdrawn to limit economic burden to the producer of plants for planting.</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48426ab6898664765"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(1998) Pratylenchus on Oregon crops: Pratylenchus damage levels for Oregon crops: a literature survey. </w:t>
      </w:r>
      <w:hyperlink r:id="rId75796ab68986647be" w:history="1">
        <w:r>
          <w:rPr>
            <w:color w:val="0200C9"/>
            <w:sz w:val="24"/>
            <w:szCs w:val="24"/>
          </w:rPr>
          <w:t xml:space="preserve">https://bpp.oregonstate.edu/pratylenchus-oregon-crops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Sicens+Business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Barbosa P, Faria JMS, Figueiredo AC, Mota M &amp; Vicente CSL (2022) Control of the root lesion Pratylenchus penetrans: the effect of nematicidal activity of plant-derived compounds. Revista de Ciencias Agrarias, 45 (4): 649-652. </w:t>
      </w:r>
      <w:hyperlink r:id="rId57666ab689866481c" w:history="1">
        <w:r>
          <w:rPr>
            <w:color w:val="0200C9"/>
            <w:sz w:val="24"/>
            <w:szCs w:val="24"/>
          </w:rPr>
          <w:t xml:space="preserve">https://doi.org/10.19084/rca.28749</w:t>
        </w:r>
      </w:hyperlink>
    </w:p>
    <w:p>
      <w:pPr>
        <w:numPr>
          <w:ilvl w:val="0"/>
          <w:numId w:val="1"/>
        </w:numPr>
        <w:spacing w:before="0" w:after="0" w:line="240" w:lineRule="auto"/>
        <w:jc w:val="left"/>
        <w:rPr>
          <w:color w:val="0200C9"/>
          <w:sz w:val="24"/>
          <w:szCs w:val="24"/>
        </w:rPr>
      </w:pPr>
      <w:r>
        <w:rPr>
          <w:color w:val="0200C9"/>
          <w:sz w:val="24"/>
          <w:szCs w:val="24"/>
        </w:rPr>
        <w:t xml:space="preserve">Bird GW &amp; Melakeberhan H (1995) Root-Lesion Nematodes (Pratylenchus spp.). In Compendium of Stone Fruit Diseases (eds Ogawa JM, Zehr EI, Bird GW, Ritchie DF, Uriu K &amp; Uyemoto JK)</w:t>
      </w:r>
    </w:p>
    <w:p>
      <w:pPr>
        <w:numPr>
          <w:ilvl w:val="0"/>
          <w:numId w:val="1"/>
        </w:numPr>
        <w:spacing w:before="0" w:after="0" w:line="240" w:lineRule="auto"/>
        <w:jc w:val="left"/>
        <w:rPr>
          <w:color w:val="0200C9"/>
          <w:sz w:val="24"/>
          <w:szCs w:val="24"/>
        </w:rPr>
      </w:pPr>
      <w:r>
        <w:rPr>
          <w:color w:val="0200C9"/>
          <w:sz w:val="24"/>
          <w:szCs w:val="24"/>
        </w:rPr>
        <w:t xml:space="preserve">Bucki P, Qing X, Castillo P, Gamliel A, Dobrinin S, Alon T, Miyara SB (2020) The genus Pratylenchus (Nematoda: Pratylenchidae) in Israel: from taxonomy to control practices. Plants 9, 1475; doi:10.3390/plants9111475.</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95816ab68986648e4"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Fatemy S (2009). Integrated management of pistachio nematodes. In Integrated Management of Fruit Crops and Forest Nematodes (eds Ciancio A &amp; Mukerji KG). Springer Science+Business Media BV, 243-252.</w:t>
      </w:r>
    </w:p>
    <w:p>
      <w:pPr>
        <w:numPr>
          <w:ilvl w:val="0"/>
          <w:numId w:val="1"/>
        </w:numPr>
        <w:spacing w:before="0" w:after="0" w:line="240" w:lineRule="auto"/>
        <w:jc w:val="left"/>
        <w:rPr>
          <w:color w:val="0200C9"/>
          <w:sz w:val="24"/>
          <w:szCs w:val="24"/>
        </w:rPr>
      </w:pPr>
      <w:r>
        <w:rPr>
          <w:color w:val="0200C9"/>
          <w:sz w:val="24"/>
          <w:szCs w:val="24"/>
        </w:rPr>
        <w:t xml:space="preserve">Goodey JB, Franklin MT &amp;Hooper DJ (1965) The nematode parasites of plants catalogued under their host. Commonwealth Agricultural Bureaux, Farnham Royal, Bucks, England. Third Edition.</w:t>
      </w:r>
    </w:p>
    <w:p>
      <w:pPr>
        <w:numPr>
          <w:ilvl w:val="0"/>
          <w:numId w:val="1"/>
        </w:numPr>
        <w:spacing w:before="0" w:after="0" w:line="240" w:lineRule="auto"/>
        <w:jc w:val="left"/>
        <w:rPr>
          <w:color w:val="0200C9"/>
          <w:sz w:val="24"/>
          <w:szCs w:val="24"/>
        </w:rPr>
      </w:pPr>
      <w:r>
        <w:rPr>
          <w:color w:val="0200C9"/>
          <w:sz w:val="24"/>
          <w:szCs w:val="24"/>
        </w:rPr>
        <w:t xml:space="preserve">Hoestra H &amp; Oostenbrink M (1962) Nematodes in relation to plant growth IV. Pratylenchus penetrans (Cobb) on orchard trees. Neth. J. agric. Sei., Vol. 10 (1962) No. 4 (November): 286-296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54756ab6898664981"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NEMAPLEX (2024) Host Status of a Plant Genus and species to Nematodes. </w:t>
      </w:r>
      <w:hyperlink r:id="rId83056ab68986649c4" w:history="1">
        <w:r>
          <w:rPr>
            <w:color w:val="0200C9"/>
            <w:sz w:val="24"/>
            <w:szCs w:val="24"/>
          </w:rPr>
          <w:t xml:space="preserve">http://nemaplex.ucdavis.edu/</w:t>
        </w:r>
      </w:hyperlink>
      <w:r>
        <w:rPr>
          <w:color w:val="0200C9"/>
          <w:sz w:val="24"/>
          <w:szCs w:val="24"/>
        </w:rPr>
        <w:t xml:space="preserve"> (accessed: 07/11/2024)</w:t>
      </w:r>
    </w:p>
    <w:p>
      <w:pPr>
        <w:numPr>
          <w:ilvl w:val="0"/>
          <w:numId w:val="1"/>
        </w:numPr>
        <w:spacing w:before="0" w:after="0" w:line="240" w:lineRule="auto"/>
        <w:jc w:val="left"/>
        <w:rPr>
          <w:color w:val="0200C9"/>
          <w:sz w:val="24"/>
          <w:szCs w:val="24"/>
        </w:rPr>
      </w:pPr>
      <w:r>
        <w:rPr>
          <w:color w:val="0200C9"/>
          <w:sz w:val="24"/>
          <w:szCs w:val="24"/>
        </w:rPr>
        <w:t xml:space="preserve">Nyczepir AP (1991) Nematode management strategies in stone fruits in the United States. Journal of Nematology 23(3), 334-341.</w:t>
      </w:r>
    </w:p>
    <w:p>
      <w:pPr>
        <w:numPr>
          <w:ilvl w:val="0"/>
          <w:numId w:val="1"/>
        </w:numPr>
        <w:spacing w:before="0" w:after="0" w:line="240" w:lineRule="auto"/>
        <w:jc w:val="left"/>
        <w:rPr>
          <w:color w:val="0200C9"/>
          <w:sz w:val="24"/>
          <w:szCs w:val="24"/>
        </w:rPr>
      </w:pPr>
      <w:r>
        <w:rPr>
          <w:color w:val="0200C9"/>
          <w:sz w:val="24"/>
          <w:szCs w:val="24"/>
        </w:rPr>
        <w:t xml:space="preserve">Mai WF &amp; Abawi GS (1978) Determining the cause and extent of apple, cherry, and pear replant diseases under controlled conditions. Phytopathology 68, 1540-1544.</w:t>
      </w:r>
    </w:p>
    <w:p>
      <w:pPr>
        <w:numPr>
          <w:ilvl w:val="0"/>
          <w:numId w:val="1"/>
        </w:numPr>
        <w:spacing w:before="0" w:after="0" w:line="240" w:lineRule="auto"/>
        <w:jc w:val="left"/>
        <w:rPr>
          <w:color w:val="0200C9"/>
          <w:sz w:val="24"/>
          <w:szCs w:val="24"/>
        </w:rPr>
      </w:pPr>
      <w:r>
        <w:rPr>
          <w:color w:val="0200C9"/>
          <w:sz w:val="24"/>
          <w:szCs w:val="24"/>
        </w:rPr>
        <w:t xml:space="preserve">Merrifield K (2000) Plant-parasitic damage levels for Oregon nursery crops: A literature survey. Biology, host ranges, and damage levels of root-parasitic nematodes on Oregon nursery crops (Draft: 2000). </w:t>
      </w:r>
      <w:hyperlink r:id="rId58956ab6898664a1b" w:history="1">
        <w:r>
          <w:rPr>
            <w:color w:val="0200C9"/>
            <w:sz w:val="24"/>
            <w:szCs w:val="24"/>
          </w:rPr>
          <w:t xml:space="preserve">https://bpp.oregonstate.edu/sites/agscid7/files/plant-parasitic-damage-levels-for-oregon-nursery-crops.pdf</w:t>
        </w:r>
      </w:hyperlink>
    </w:p>
    <w:p>
      <w:pPr>
        <w:numPr>
          <w:ilvl w:val="0"/>
          <w:numId w:val="1"/>
        </w:numPr>
        <w:spacing w:before="0" w:after="0" w:line="240" w:lineRule="auto"/>
        <w:jc w:val="left"/>
        <w:rPr>
          <w:color w:val="0200C9"/>
          <w:sz w:val="24"/>
          <w:szCs w:val="24"/>
        </w:rPr>
      </w:pPr>
      <w:r>
        <w:rPr>
          <w:color w:val="0200C9"/>
          <w:sz w:val="24"/>
          <w:szCs w:val="24"/>
        </w:rPr>
        <w:t xml:space="preserve">Nyczepier A P &amp; Halbrendt JM (1993) Nematode pests of deciduous fruit and nut trees. In Plant Parasitic Nematodes in Temperate Agriculture (eds Evans K, Trudgill DL &amp; Webster JM). CAB International, Wallingford, England. pp. 381-425</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penetrans (nematode, northern root lesion). (accessed 26/Apr/2024). </w:t>
      </w:r>
      <w:hyperlink r:id="rId66766ab6898664a55" w:history="1">
        <w:r>
          <w:rPr>
            <w:color w:val="0200C9"/>
            <w:sz w:val="24"/>
            <w:szCs w:val="24"/>
          </w:rPr>
          <w:t xml:space="preserve">https://plantwiseplusknowledgebank.org/doi/full/10.1079/pwkb.species.43900</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Schmitt DP &amp; Sipes BS (2000) Plant-parasitic nematodes and their management. From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Sharma GC, Thakur BS, Kashyap AS (2005) Impact of NPK on the nematode populations and yield of plum (Prunus salicina). SHS Acta Horticulturae, 696: VII International Symposium on Temperate Zone Fruits in the Tropics and Subtropics - Part Two. doi: 10.17660/ActaHortic.2005.696.77</w:t>
      </w:r>
    </w:p>
    <w:p>
      <w:pPr>
        <w:numPr>
          <w:ilvl w:val="0"/>
          <w:numId w:val="1"/>
        </w:numPr>
        <w:spacing w:before="0" w:after="0" w:line="240" w:lineRule="auto"/>
        <w:jc w:val="left"/>
        <w:rPr>
          <w:color w:val="0200C9"/>
          <w:sz w:val="24"/>
          <w:szCs w:val="24"/>
        </w:rPr>
      </w:pPr>
      <w:r>
        <w:rPr>
          <w:color w:val="0200C9"/>
          <w:sz w:val="24"/>
          <w:szCs w:val="24"/>
        </w:rPr>
        <w:t xml:space="preserve">Siddiqui IA, Sher SA &amp; French AM (1973) Distribution of Plant Parasitic Nematodes in California. State of California Department of Food and Agriculture, Division of Plant Industry. 324p.</w:t>
      </w:r>
    </w:p>
    <w:p>
      <w:pPr>
        <w:numPr>
          <w:ilvl w:val="0"/>
          <w:numId w:val="1"/>
        </w:numPr>
        <w:spacing w:before="0" w:after="0" w:line="240" w:lineRule="auto"/>
        <w:jc w:val="left"/>
        <w:rPr>
          <w:color w:val="0200C9"/>
          <w:sz w:val="24"/>
          <w:szCs w:val="24"/>
        </w:rPr>
      </w:pPr>
      <w:r>
        <w:rPr>
          <w:color w:val="0200C9"/>
          <w:sz w:val="24"/>
          <w:szCs w:val="24"/>
        </w:rPr>
        <w:t xml:space="preserve">Söğüt MA, Devran Z, Arici ŞE, Şan B, Yildirim AN (2013) Host reactions of root lesion nematodes (Pratylenchus spp.) on the rootstocks of pome and stone. Turkish Journal of Entomology 37(2), 239-248.</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87026ab6898664ae5" w:history="1">
        <w:r>
          <w:rPr>
            <w:color w:val="0200C9"/>
            <w:sz w:val="24"/>
            <w:szCs w:val="24"/>
          </w:rPr>
          <w:t xml:space="preserve">https://doi.org/10.21203/rs.3.rs-3338686/v1</w:t>
        </w:r>
      </w:hyperlink>
    </w:p>
    <w:p>
      <w:pPr>
        <w:numPr>
          <w:ilvl w:val="0"/>
          <w:numId w:val="1"/>
        </w:numPr>
        <w:spacing w:before="0" w:after="0" w:line="240" w:lineRule="auto"/>
        <w:jc w:val="left"/>
        <w:rPr>
          <w:color w:val="0200C9"/>
          <w:sz w:val="24"/>
          <w:szCs w:val="24"/>
        </w:rPr>
      </w:pPr>
      <w:r>
        <w:rPr>
          <w:color w:val="0200C9"/>
          <w:sz w:val="24"/>
          <w:szCs w:val="24"/>
        </w:rPr>
        <w:t xml:space="preserve">Townshend JL (1990) Growth of ‘Bartlett’ pear seedlings in response to number of root-lesions nematodes and temperature. HortSci, 25: 318-320</w:t>
      </w:r>
    </w:p>
    <w:p>
      <w:pPr>
        <w:numPr>
          <w:ilvl w:val="0"/>
          <w:numId w:val="1"/>
        </w:numPr>
        <w:spacing w:before="0" w:after="0" w:line="240" w:lineRule="auto"/>
        <w:jc w:val="left"/>
        <w:rPr>
          <w:color w:val="0200C9"/>
          <w:sz w:val="24"/>
          <w:szCs w:val="24"/>
        </w:rPr>
      </w:pPr>
      <w:r>
        <w:rPr>
          <w:color w:val="0200C9"/>
          <w:sz w:val="24"/>
          <w:szCs w:val="24"/>
        </w:rPr>
        <w:t xml:space="preserve">Yorston J M (1969). The interactions of Pratylenchus penetrans with host plants, Longidorus elongatus and Verticillium dahliae. PhD Thesis Oregon State University, 55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22576">
    <w:multiLevelType w:val="hybridMultilevel"/>
    <w:lvl w:ilvl="0" w:tplc="42244452">
      <w:start w:val="1"/>
      <w:numFmt w:val="decimal"/>
      <w:lvlText w:val="%1."/>
      <w:lvlJc w:val="left"/>
      <w:pPr>
        <w:ind w:left="720" w:hanging="360"/>
      </w:pPr>
    </w:lvl>
    <w:lvl w:ilvl="1" w:tplc="42244452" w:tentative="1">
      <w:start w:val="1"/>
      <w:numFmt w:val="lowerLetter"/>
      <w:lvlText w:val="%2."/>
      <w:lvlJc w:val="left"/>
      <w:pPr>
        <w:ind w:left="1440" w:hanging="360"/>
      </w:pPr>
    </w:lvl>
    <w:lvl w:ilvl="2" w:tplc="42244452" w:tentative="1">
      <w:start w:val="1"/>
      <w:numFmt w:val="lowerRoman"/>
      <w:lvlText w:val="%3."/>
      <w:lvlJc w:val="right"/>
      <w:pPr>
        <w:ind w:left="2160" w:hanging="180"/>
      </w:pPr>
    </w:lvl>
    <w:lvl w:ilvl="3" w:tplc="42244452" w:tentative="1">
      <w:start w:val="1"/>
      <w:numFmt w:val="decimal"/>
      <w:lvlText w:val="%4."/>
      <w:lvlJc w:val="left"/>
      <w:pPr>
        <w:ind w:left="2880" w:hanging="360"/>
      </w:pPr>
    </w:lvl>
    <w:lvl w:ilvl="4" w:tplc="42244452" w:tentative="1">
      <w:start w:val="1"/>
      <w:numFmt w:val="lowerLetter"/>
      <w:lvlText w:val="%5."/>
      <w:lvlJc w:val="left"/>
      <w:pPr>
        <w:ind w:left="3600" w:hanging="360"/>
      </w:pPr>
    </w:lvl>
    <w:lvl w:ilvl="5" w:tplc="42244452" w:tentative="1">
      <w:start w:val="1"/>
      <w:numFmt w:val="lowerRoman"/>
      <w:lvlText w:val="%6."/>
      <w:lvlJc w:val="right"/>
      <w:pPr>
        <w:ind w:left="4320" w:hanging="180"/>
      </w:pPr>
    </w:lvl>
    <w:lvl w:ilvl="6" w:tplc="42244452" w:tentative="1">
      <w:start w:val="1"/>
      <w:numFmt w:val="decimal"/>
      <w:lvlText w:val="%7."/>
      <w:lvlJc w:val="left"/>
      <w:pPr>
        <w:ind w:left="5040" w:hanging="360"/>
      </w:pPr>
    </w:lvl>
    <w:lvl w:ilvl="7" w:tplc="42244452" w:tentative="1">
      <w:start w:val="1"/>
      <w:numFmt w:val="lowerLetter"/>
      <w:lvlText w:val="%8."/>
      <w:lvlJc w:val="left"/>
      <w:pPr>
        <w:ind w:left="5760" w:hanging="360"/>
      </w:pPr>
    </w:lvl>
    <w:lvl w:ilvl="8" w:tplc="42244452" w:tentative="1">
      <w:start w:val="1"/>
      <w:numFmt w:val="lowerRoman"/>
      <w:lvlText w:val="%9."/>
      <w:lvlJc w:val="right"/>
      <w:pPr>
        <w:ind w:left="6480" w:hanging="180"/>
      </w:pPr>
    </w:lvl>
  </w:abstractNum>
  <w:abstractNum w:abstractNumId="99722575">
    <w:multiLevelType w:val="hybridMultilevel"/>
    <w:lvl w:ilvl="0" w:tplc="686485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22575">
    <w:abstractNumId w:val="99722575"/>
  </w:num>
  <w:num w:numId="99722576">
    <w:abstractNumId w:val="997225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2397429" Type="http://schemas.microsoft.com/office/2011/relationships/commentsExtended" Target="commentsExtended.xml"/><Relationship Id="rId93596ab68986641be" Type="http://schemas.openxmlformats.org/officeDocument/2006/relationships/hyperlink" Target="https://gd.eppo.int/" TargetMode="External"/><Relationship Id="rId48426ab6898664765" Type="http://schemas.openxmlformats.org/officeDocument/2006/relationships/hyperlink" Target="https://www.aaltjesschema.nl/Home.aspx" TargetMode="External"/><Relationship Id="rId75796ab68986647be" Type="http://schemas.openxmlformats.org/officeDocument/2006/relationships/hyperlink" Target="https://bpp.oregonstate.edu/pratylenchus-oregon-crops" TargetMode="External"/><Relationship Id="rId57666ab689866481c" Type="http://schemas.openxmlformats.org/officeDocument/2006/relationships/hyperlink" Target="https://doi.org/10.19084/rca.28749" TargetMode="External"/><Relationship Id="rId95816ab68986648e4" Type="http://schemas.openxmlformats.org/officeDocument/2006/relationships/hyperlink" Target="https://doi.org/10.1163/1568541044038632" TargetMode="External"/><Relationship Id="rId54756ab6898664981" Type="http://schemas.openxmlformats.org/officeDocument/2006/relationships/hyperlink" Target="https://doi.org/10.3390/agriculture14040582" TargetMode="External"/><Relationship Id="rId83056ab68986649c4" Type="http://schemas.openxmlformats.org/officeDocument/2006/relationships/hyperlink" Target="http://nemaplex.ucdavis.edu/" TargetMode="External"/><Relationship Id="rId58956ab6898664a1b" Type="http://schemas.openxmlformats.org/officeDocument/2006/relationships/hyperlink" Target="https://bpp.oregonstate.edu/sites/agscid7/files/plant-parasitic-damage-levels-for-oregon-nursery-crops.pdf" TargetMode="External"/><Relationship Id="rId66766ab6898664a55" Type="http://schemas.openxmlformats.org/officeDocument/2006/relationships/hyperlink" Target="https://plantwiseplusknowledgebank.org/doi/full/10.1079/pwkb.species.43900" TargetMode="External"/><Relationship Id="rId87026ab6898664ae5" Type="http://schemas.openxmlformats.org/officeDocument/2006/relationships/hyperlink" Target="https://doi.org/10.21203/rs.3.rs-3338686/v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