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53506ab6894ec423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52772">
    <w:multiLevelType w:val="hybridMultilevel"/>
    <w:lvl w:ilvl="0" w:tplc="70935001">
      <w:start w:val="1"/>
      <w:numFmt w:val="decimal"/>
      <w:lvlText w:val="%1."/>
      <w:lvlJc w:val="left"/>
      <w:pPr>
        <w:ind w:left="720" w:hanging="360"/>
      </w:pPr>
    </w:lvl>
    <w:lvl w:ilvl="1" w:tplc="70935001" w:tentative="1">
      <w:start w:val="1"/>
      <w:numFmt w:val="lowerLetter"/>
      <w:lvlText w:val="%2."/>
      <w:lvlJc w:val="left"/>
      <w:pPr>
        <w:ind w:left="1440" w:hanging="360"/>
      </w:pPr>
    </w:lvl>
    <w:lvl w:ilvl="2" w:tplc="70935001" w:tentative="1">
      <w:start w:val="1"/>
      <w:numFmt w:val="lowerRoman"/>
      <w:lvlText w:val="%3."/>
      <w:lvlJc w:val="right"/>
      <w:pPr>
        <w:ind w:left="2160" w:hanging="180"/>
      </w:pPr>
    </w:lvl>
    <w:lvl w:ilvl="3" w:tplc="70935001" w:tentative="1">
      <w:start w:val="1"/>
      <w:numFmt w:val="decimal"/>
      <w:lvlText w:val="%4."/>
      <w:lvlJc w:val="left"/>
      <w:pPr>
        <w:ind w:left="2880" w:hanging="360"/>
      </w:pPr>
    </w:lvl>
    <w:lvl w:ilvl="4" w:tplc="70935001" w:tentative="1">
      <w:start w:val="1"/>
      <w:numFmt w:val="lowerLetter"/>
      <w:lvlText w:val="%5."/>
      <w:lvlJc w:val="left"/>
      <w:pPr>
        <w:ind w:left="3600" w:hanging="360"/>
      </w:pPr>
    </w:lvl>
    <w:lvl w:ilvl="5" w:tplc="70935001" w:tentative="1">
      <w:start w:val="1"/>
      <w:numFmt w:val="lowerRoman"/>
      <w:lvlText w:val="%6."/>
      <w:lvlJc w:val="right"/>
      <w:pPr>
        <w:ind w:left="4320" w:hanging="180"/>
      </w:pPr>
    </w:lvl>
    <w:lvl w:ilvl="6" w:tplc="70935001" w:tentative="1">
      <w:start w:val="1"/>
      <w:numFmt w:val="decimal"/>
      <w:lvlText w:val="%7."/>
      <w:lvlJc w:val="left"/>
      <w:pPr>
        <w:ind w:left="5040" w:hanging="360"/>
      </w:pPr>
    </w:lvl>
    <w:lvl w:ilvl="7" w:tplc="70935001" w:tentative="1">
      <w:start w:val="1"/>
      <w:numFmt w:val="lowerLetter"/>
      <w:lvlText w:val="%8."/>
      <w:lvlJc w:val="left"/>
      <w:pPr>
        <w:ind w:left="5760" w:hanging="360"/>
      </w:pPr>
    </w:lvl>
    <w:lvl w:ilvl="8" w:tplc="70935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52771">
    <w:multiLevelType w:val="hybridMultilevel"/>
    <w:lvl w:ilvl="0" w:tplc="69944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52771">
    <w:abstractNumId w:val="15252771"/>
  </w:num>
  <w:num w:numId="15252772">
    <w:abstractNumId w:val="15252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9323608" Type="http://schemas.microsoft.com/office/2011/relationships/commentsExtended" Target="commentsExtended.xml"/><Relationship Id="rId53506ab6894ec423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