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42616ab68932b7c0c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08796">
    <w:multiLevelType w:val="hybridMultilevel"/>
    <w:lvl w:ilvl="0" w:tplc="79579959">
      <w:start w:val="1"/>
      <w:numFmt w:val="decimal"/>
      <w:lvlText w:val="%1."/>
      <w:lvlJc w:val="left"/>
      <w:pPr>
        <w:ind w:left="720" w:hanging="360"/>
      </w:pPr>
    </w:lvl>
    <w:lvl w:ilvl="1" w:tplc="79579959" w:tentative="1">
      <w:start w:val="1"/>
      <w:numFmt w:val="lowerLetter"/>
      <w:lvlText w:val="%2."/>
      <w:lvlJc w:val="left"/>
      <w:pPr>
        <w:ind w:left="1440" w:hanging="360"/>
      </w:pPr>
    </w:lvl>
    <w:lvl w:ilvl="2" w:tplc="79579959" w:tentative="1">
      <w:start w:val="1"/>
      <w:numFmt w:val="lowerRoman"/>
      <w:lvlText w:val="%3."/>
      <w:lvlJc w:val="right"/>
      <w:pPr>
        <w:ind w:left="2160" w:hanging="180"/>
      </w:pPr>
    </w:lvl>
    <w:lvl w:ilvl="3" w:tplc="79579959" w:tentative="1">
      <w:start w:val="1"/>
      <w:numFmt w:val="decimal"/>
      <w:lvlText w:val="%4."/>
      <w:lvlJc w:val="left"/>
      <w:pPr>
        <w:ind w:left="2880" w:hanging="360"/>
      </w:pPr>
    </w:lvl>
    <w:lvl w:ilvl="4" w:tplc="79579959" w:tentative="1">
      <w:start w:val="1"/>
      <w:numFmt w:val="lowerLetter"/>
      <w:lvlText w:val="%5."/>
      <w:lvlJc w:val="left"/>
      <w:pPr>
        <w:ind w:left="3600" w:hanging="360"/>
      </w:pPr>
    </w:lvl>
    <w:lvl w:ilvl="5" w:tplc="79579959" w:tentative="1">
      <w:start w:val="1"/>
      <w:numFmt w:val="lowerRoman"/>
      <w:lvlText w:val="%6."/>
      <w:lvlJc w:val="right"/>
      <w:pPr>
        <w:ind w:left="4320" w:hanging="180"/>
      </w:pPr>
    </w:lvl>
    <w:lvl w:ilvl="6" w:tplc="79579959" w:tentative="1">
      <w:start w:val="1"/>
      <w:numFmt w:val="decimal"/>
      <w:lvlText w:val="%7."/>
      <w:lvlJc w:val="left"/>
      <w:pPr>
        <w:ind w:left="5040" w:hanging="360"/>
      </w:pPr>
    </w:lvl>
    <w:lvl w:ilvl="7" w:tplc="79579959" w:tentative="1">
      <w:start w:val="1"/>
      <w:numFmt w:val="lowerLetter"/>
      <w:lvlText w:val="%8."/>
      <w:lvlJc w:val="left"/>
      <w:pPr>
        <w:ind w:left="5760" w:hanging="360"/>
      </w:pPr>
    </w:lvl>
    <w:lvl w:ilvl="8" w:tplc="79579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08795">
    <w:multiLevelType w:val="hybridMultilevel"/>
    <w:lvl w:ilvl="0" w:tplc="33377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08795">
    <w:abstractNumId w:val="39308795"/>
  </w:num>
  <w:num w:numId="39308796">
    <w:abstractNumId w:val="39308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5716099" Type="http://schemas.microsoft.com/office/2011/relationships/commentsExtended" Target="commentsExtended.xml"/><Relationship Id="rId42616ab68932b7c0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