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90656a7b26e8ec0a0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816083">
    <w:multiLevelType w:val="hybridMultilevel"/>
    <w:lvl w:ilvl="0" w:tplc="15078609">
      <w:start w:val="1"/>
      <w:numFmt w:val="decimal"/>
      <w:lvlText w:val="%1."/>
      <w:lvlJc w:val="left"/>
      <w:pPr>
        <w:ind w:left="720" w:hanging="360"/>
      </w:pPr>
    </w:lvl>
    <w:lvl w:ilvl="1" w:tplc="15078609" w:tentative="1">
      <w:start w:val="1"/>
      <w:numFmt w:val="lowerLetter"/>
      <w:lvlText w:val="%2."/>
      <w:lvlJc w:val="left"/>
      <w:pPr>
        <w:ind w:left="1440" w:hanging="360"/>
      </w:pPr>
    </w:lvl>
    <w:lvl w:ilvl="2" w:tplc="15078609" w:tentative="1">
      <w:start w:val="1"/>
      <w:numFmt w:val="lowerRoman"/>
      <w:lvlText w:val="%3."/>
      <w:lvlJc w:val="right"/>
      <w:pPr>
        <w:ind w:left="2160" w:hanging="180"/>
      </w:pPr>
    </w:lvl>
    <w:lvl w:ilvl="3" w:tplc="15078609" w:tentative="1">
      <w:start w:val="1"/>
      <w:numFmt w:val="decimal"/>
      <w:lvlText w:val="%4."/>
      <w:lvlJc w:val="left"/>
      <w:pPr>
        <w:ind w:left="2880" w:hanging="360"/>
      </w:pPr>
    </w:lvl>
    <w:lvl w:ilvl="4" w:tplc="15078609" w:tentative="1">
      <w:start w:val="1"/>
      <w:numFmt w:val="lowerLetter"/>
      <w:lvlText w:val="%5."/>
      <w:lvlJc w:val="left"/>
      <w:pPr>
        <w:ind w:left="3600" w:hanging="360"/>
      </w:pPr>
    </w:lvl>
    <w:lvl w:ilvl="5" w:tplc="15078609" w:tentative="1">
      <w:start w:val="1"/>
      <w:numFmt w:val="lowerRoman"/>
      <w:lvlText w:val="%6."/>
      <w:lvlJc w:val="right"/>
      <w:pPr>
        <w:ind w:left="4320" w:hanging="180"/>
      </w:pPr>
    </w:lvl>
    <w:lvl w:ilvl="6" w:tplc="15078609" w:tentative="1">
      <w:start w:val="1"/>
      <w:numFmt w:val="decimal"/>
      <w:lvlText w:val="%7."/>
      <w:lvlJc w:val="left"/>
      <w:pPr>
        <w:ind w:left="5040" w:hanging="360"/>
      </w:pPr>
    </w:lvl>
    <w:lvl w:ilvl="7" w:tplc="15078609" w:tentative="1">
      <w:start w:val="1"/>
      <w:numFmt w:val="lowerLetter"/>
      <w:lvlText w:val="%8."/>
      <w:lvlJc w:val="left"/>
      <w:pPr>
        <w:ind w:left="5760" w:hanging="360"/>
      </w:pPr>
    </w:lvl>
    <w:lvl w:ilvl="8" w:tplc="150786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816082">
    <w:multiLevelType w:val="hybridMultilevel"/>
    <w:lvl w:ilvl="0" w:tplc="47272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816082">
    <w:abstractNumId w:val="72816082"/>
  </w:num>
  <w:num w:numId="72816083">
    <w:abstractNumId w:val="728160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5684602" Type="http://schemas.microsoft.com/office/2011/relationships/commentsExtended" Target="commentsExtended.xml"/><Relationship Id="rId90656a7b26e8ec0a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