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52836ab68923989ac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20565">
    <w:multiLevelType w:val="hybridMultilevel"/>
    <w:lvl w:ilvl="0" w:tplc="24932474">
      <w:start w:val="1"/>
      <w:numFmt w:val="decimal"/>
      <w:lvlText w:val="%1."/>
      <w:lvlJc w:val="left"/>
      <w:pPr>
        <w:ind w:left="720" w:hanging="360"/>
      </w:pPr>
    </w:lvl>
    <w:lvl w:ilvl="1" w:tplc="24932474" w:tentative="1">
      <w:start w:val="1"/>
      <w:numFmt w:val="lowerLetter"/>
      <w:lvlText w:val="%2."/>
      <w:lvlJc w:val="left"/>
      <w:pPr>
        <w:ind w:left="1440" w:hanging="360"/>
      </w:pPr>
    </w:lvl>
    <w:lvl w:ilvl="2" w:tplc="24932474" w:tentative="1">
      <w:start w:val="1"/>
      <w:numFmt w:val="lowerRoman"/>
      <w:lvlText w:val="%3."/>
      <w:lvlJc w:val="right"/>
      <w:pPr>
        <w:ind w:left="2160" w:hanging="180"/>
      </w:pPr>
    </w:lvl>
    <w:lvl w:ilvl="3" w:tplc="24932474" w:tentative="1">
      <w:start w:val="1"/>
      <w:numFmt w:val="decimal"/>
      <w:lvlText w:val="%4."/>
      <w:lvlJc w:val="left"/>
      <w:pPr>
        <w:ind w:left="2880" w:hanging="360"/>
      </w:pPr>
    </w:lvl>
    <w:lvl w:ilvl="4" w:tplc="24932474" w:tentative="1">
      <w:start w:val="1"/>
      <w:numFmt w:val="lowerLetter"/>
      <w:lvlText w:val="%5."/>
      <w:lvlJc w:val="left"/>
      <w:pPr>
        <w:ind w:left="3600" w:hanging="360"/>
      </w:pPr>
    </w:lvl>
    <w:lvl w:ilvl="5" w:tplc="24932474" w:tentative="1">
      <w:start w:val="1"/>
      <w:numFmt w:val="lowerRoman"/>
      <w:lvlText w:val="%6."/>
      <w:lvlJc w:val="right"/>
      <w:pPr>
        <w:ind w:left="4320" w:hanging="180"/>
      </w:pPr>
    </w:lvl>
    <w:lvl w:ilvl="6" w:tplc="24932474" w:tentative="1">
      <w:start w:val="1"/>
      <w:numFmt w:val="decimal"/>
      <w:lvlText w:val="%7."/>
      <w:lvlJc w:val="left"/>
      <w:pPr>
        <w:ind w:left="5040" w:hanging="360"/>
      </w:pPr>
    </w:lvl>
    <w:lvl w:ilvl="7" w:tplc="24932474" w:tentative="1">
      <w:start w:val="1"/>
      <w:numFmt w:val="lowerLetter"/>
      <w:lvlText w:val="%8."/>
      <w:lvlJc w:val="left"/>
      <w:pPr>
        <w:ind w:left="5760" w:hanging="360"/>
      </w:pPr>
    </w:lvl>
    <w:lvl w:ilvl="8" w:tplc="24932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20564">
    <w:multiLevelType w:val="hybridMultilevel"/>
    <w:lvl w:ilvl="0" w:tplc="63738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20564">
    <w:abstractNumId w:val="20820564"/>
  </w:num>
  <w:num w:numId="20820565">
    <w:abstractNumId w:val="20820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8647086" Type="http://schemas.microsoft.com/office/2011/relationships/commentsExtended" Target="commentsExtended.xml"/><Relationship Id="rId52836ab68923989a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