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61896a7b273500da6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dulcis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860635">
    <w:multiLevelType w:val="hybridMultilevel"/>
    <w:lvl w:ilvl="0" w:tplc="16554685">
      <w:start w:val="1"/>
      <w:numFmt w:val="decimal"/>
      <w:lvlText w:val="%1."/>
      <w:lvlJc w:val="left"/>
      <w:pPr>
        <w:ind w:left="720" w:hanging="360"/>
      </w:pPr>
    </w:lvl>
    <w:lvl w:ilvl="1" w:tplc="16554685" w:tentative="1">
      <w:start w:val="1"/>
      <w:numFmt w:val="lowerLetter"/>
      <w:lvlText w:val="%2."/>
      <w:lvlJc w:val="left"/>
      <w:pPr>
        <w:ind w:left="1440" w:hanging="360"/>
      </w:pPr>
    </w:lvl>
    <w:lvl w:ilvl="2" w:tplc="16554685" w:tentative="1">
      <w:start w:val="1"/>
      <w:numFmt w:val="lowerRoman"/>
      <w:lvlText w:val="%3."/>
      <w:lvlJc w:val="right"/>
      <w:pPr>
        <w:ind w:left="2160" w:hanging="180"/>
      </w:pPr>
    </w:lvl>
    <w:lvl w:ilvl="3" w:tplc="16554685" w:tentative="1">
      <w:start w:val="1"/>
      <w:numFmt w:val="decimal"/>
      <w:lvlText w:val="%4."/>
      <w:lvlJc w:val="left"/>
      <w:pPr>
        <w:ind w:left="2880" w:hanging="360"/>
      </w:pPr>
    </w:lvl>
    <w:lvl w:ilvl="4" w:tplc="16554685" w:tentative="1">
      <w:start w:val="1"/>
      <w:numFmt w:val="lowerLetter"/>
      <w:lvlText w:val="%5."/>
      <w:lvlJc w:val="left"/>
      <w:pPr>
        <w:ind w:left="3600" w:hanging="360"/>
      </w:pPr>
    </w:lvl>
    <w:lvl w:ilvl="5" w:tplc="16554685" w:tentative="1">
      <w:start w:val="1"/>
      <w:numFmt w:val="lowerRoman"/>
      <w:lvlText w:val="%6."/>
      <w:lvlJc w:val="right"/>
      <w:pPr>
        <w:ind w:left="4320" w:hanging="180"/>
      </w:pPr>
    </w:lvl>
    <w:lvl w:ilvl="6" w:tplc="16554685" w:tentative="1">
      <w:start w:val="1"/>
      <w:numFmt w:val="decimal"/>
      <w:lvlText w:val="%7."/>
      <w:lvlJc w:val="left"/>
      <w:pPr>
        <w:ind w:left="5040" w:hanging="360"/>
      </w:pPr>
    </w:lvl>
    <w:lvl w:ilvl="7" w:tplc="16554685" w:tentative="1">
      <w:start w:val="1"/>
      <w:numFmt w:val="lowerLetter"/>
      <w:lvlText w:val="%8."/>
      <w:lvlJc w:val="left"/>
      <w:pPr>
        <w:ind w:left="5760" w:hanging="360"/>
      </w:pPr>
    </w:lvl>
    <w:lvl w:ilvl="8" w:tplc="165546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860634">
    <w:multiLevelType w:val="hybridMultilevel"/>
    <w:lvl w:ilvl="0" w:tplc="41834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860634">
    <w:abstractNumId w:val="74860634"/>
  </w:num>
  <w:num w:numId="74860635">
    <w:abstractNumId w:val="748606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9035346" Type="http://schemas.microsoft.com/office/2011/relationships/commentsExtended" Target="commentsExtended.xml"/><Relationship Id="rId61896a7b273500da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