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Olive vein yellowing associated virus (OVYAV0)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Olive vein yellowing associated virus (Leaf yellowing complex</w:t>
      </w:r>
      <w:r>
        <w:rPr>
          <w:color w:val="0200C9"/>
          <w:sz w:val="24"/>
          <w:szCs w:val="24"/>
        </w:rPr>
        <w:br/>
        <w:t xml:space="preserve">disease 3)</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Olive vein yellowing-associated virus (OVYaV) is a potexvirus (alphflexiviridae) (Martelli, 2013 citing Faggioli and Barba, 1995). OVYaV was isolated from an olive tree near Rome of unknown cultivar (Faggioli and Barba, 1995), resembling the disease reported in central Italy by Ribaldi with the name of infectious yellows (Ribaldi, 1959). Martelli (2013) lists mechanical inoculation of C. quinoa (vein yellowing) and latent infection of N. clevlandii. There is possible serological relationship to potato virus X. Detection and identification using molecular methods are not known to be available for OVYaV. No sequence lists available on NCBI.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Presence of OVYaV in olive trees is very rare (Albanese et al., 2012). OVYaV has only been reported in Italy.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Olive vein yellowing associated virus (OVYaV), Olive yellow mottling and decline associated virus (OYMDaV) and Olive leaf yellowing</w:t>
      </w:r>
      <w:r>
        <w:rPr>
          <w:color w:val="0200C9"/>
          <w:sz w:val="24"/>
          <w:szCs w:val="24"/>
        </w:rPr>
        <w:br/>
        <w:t xml:space="preserve">associated closterovirus (OLYaV) are mentioned in EPPO Standard PM 4/17 certification for olive trees and rootstocks as associated with leaf-yellowing complex disease. The Standard indicates that OLYaV is most often asymptomatic and that the presence of OVYaV as well as OYMDaV in olive is very scarce. When performing a full assessment of the RNQP status of these viruses in 2021/2022, olive certification experts considered that these yellowing viruses do not cause any unacceptable economic impact in olive. General measures in the certification scheme on the absence of symptoms were considered sufficient.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There is no data about graft transmission for OVYaV (Caglayan et al., 2011). However, it is considered that most plant viruses are graft transmissible. This is all the more true for olive viruses because olive plants are most often produced using hardwood cuttings and can be grafted.</w:t>
      </w:r>
      <w:r>
        <w:rPr>
          <w:color w:val="0200C9"/>
          <w:sz w:val="24"/>
          <w:szCs w:val="24"/>
        </w:rPr>
        <w:br/>
        <w:t xml:space="preserve">Considering the remaining uncertainties on vector transmission, experts considered that plants for planting should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olive leaf yellowing (OLY) disease was first recorded in Italy on cv. ‘Biancolilla’ (Savino et al., 1996) and is characterized by a bright leaf yellow discoloration (Albanese et al., 2012).</w:t>
      </w:r>
      <w:r>
        <w:rPr>
          <w:color w:val="F30000"/>
          <w:sz w:val="24"/>
          <w:szCs w:val="24"/>
        </w:rPr>
        <w:br/>
        <w:t xml:space="preserve">The OLY syndrome, consisting of poor fruit set, bright yellow discoloration of the foliage, mottling, necrosis, extensive defoliation and dieback, has been associated to OVYaV (Faggioli &amp; Barba, 1995) and OYMDaV (Savino et al., 1996), but their presence on olive trees was very scarce (Albanese et al., 2012). OVYaV-infested plants have also shown yield reduction (Francesco and Barba, 1995). More limited information is available on these two additional yellowing viruses than for OLYaV.</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are few OLYaV-infected plants showing symptoms of yellowing, that the association of OLYaV with the OLY disease has not been clearly demonstrated (Albanese et al., 2012), and considering the additional symptoms and potential economic impact caused by OVYaV and OYMDaV but the very scarce reports on olive trees, experts assessed the potential economic impact of these three yellowing viruses altogether as Minimal to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quality on e.g. potential vector transmission and symptomatology is not sufficient.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85576a7b26e7ae69c"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Faggioli F &amp; Barba M (2011) Viruses, phytoplasmas and diseases of unknown etiology of olive trees. In book Virus and virus-like diseases of pome and stone fruits. Chapter: 53. Publisher: The American Phytopatological Society. Editors: A. Hadidi, M. Barba, T. Candresse, W. Jelkmann</w:t>
      </w:r>
    </w:p>
    <w:p>
      <w:pPr>
        <w:numPr>
          <w:ilvl w:val="0"/>
          <w:numId w:val="1"/>
        </w:numPr>
        <w:spacing w:before="0" w:after="0" w:line="240" w:lineRule="auto"/>
        <w:jc w:val="left"/>
        <w:rPr>
          <w:color w:val="0200C9"/>
          <w:sz w:val="24"/>
          <w:szCs w:val="24"/>
        </w:rPr>
      </w:pPr>
      <w:r>
        <w:rPr>
          <w:color w:val="0200C9"/>
          <w:sz w:val="24"/>
          <w:szCs w:val="24"/>
        </w:rPr>
        <w:t xml:space="preserve">Cutuli M, Bianco R Io, Marra FP &amp; Caruso T (2017) Growth and physiological responses of young olive trees affected by Olive leaf yellowing associated virus. International Symposium on Physiological Principles and Their Application to Fruit Production, Geneva, New York, USA. Acta Horticulturae 1177, 165–168.</w:t>
      </w:r>
    </w:p>
    <w:p>
      <w:pPr>
        <w:numPr>
          <w:ilvl w:val="0"/>
          <w:numId w:val="1"/>
        </w:numPr>
        <w:spacing w:before="0" w:after="0" w:line="240" w:lineRule="auto"/>
        <w:jc w:val="left"/>
        <w:rPr>
          <w:color w:val="0200C9"/>
          <w:sz w:val="24"/>
          <w:szCs w:val="24"/>
        </w:rPr>
      </w:pPr>
      <w:r>
        <w:rPr>
          <w:color w:val="0200C9"/>
          <w:sz w:val="24"/>
          <w:szCs w:val="24"/>
        </w:rPr>
        <w:t xml:space="preserve">Faggioli F &amp; Barba M (1995) An elongated virus isolated from olive, Acta Horticulturae 386, 593–600.</w:t>
      </w:r>
    </w:p>
    <w:p>
      <w:pPr>
        <w:numPr>
          <w:ilvl w:val="0"/>
          <w:numId w:val="1"/>
        </w:numPr>
        <w:spacing w:before="0" w:after="0" w:line="240" w:lineRule="auto"/>
        <w:jc w:val="left"/>
        <w:rPr>
          <w:color w:val="0200C9"/>
          <w:sz w:val="24"/>
          <w:szCs w:val="24"/>
        </w:rPr>
      </w:pPr>
      <w:r>
        <w:rPr>
          <w:color w:val="0200C9"/>
          <w:sz w:val="24"/>
          <w:szCs w:val="24"/>
        </w:rPr>
        <w:t xml:space="preserve">Fontana A, Piscopo A, De Bruno A, Tiberini A, Muzzalupo I &amp; Albanese G (2019) Impact of Olive leaf yellowing associated virus on olive (Olea europaea L.) oil. European Journal of Lipid Science and Technology 1800472. doi:10.1002/ejlt.201800472</w:t>
      </w:r>
    </w:p>
    <w:p>
      <w:pPr>
        <w:numPr>
          <w:ilvl w:val="0"/>
          <w:numId w:val="1"/>
        </w:numPr>
        <w:spacing w:before="0" w:after="0" w:line="240" w:lineRule="auto"/>
        <w:jc w:val="left"/>
        <w:rPr>
          <w:color w:val="0200C9"/>
          <w:sz w:val="24"/>
          <w:szCs w:val="24"/>
        </w:rPr>
      </w:pPr>
      <w:r>
        <w:rPr>
          <w:color w:val="0200C9"/>
          <w:sz w:val="24"/>
          <w:szCs w:val="24"/>
        </w:rPr>
        <w:t xml:space="preserve">Martelli GP, Saponari M, Bottalico G &amp; Savino G (2013) I virus e le virosi dell'olivo. Protezione delle Colture 3, 22–29.</w:t>
      </w:r>
    </w:p>
    <w:p>
      <w:pPr>
        <w:numPr>
          <w:ilvl w:val="0"/>
          <w:numId w:val="1"/>
        </w:numPr>
        <w:spacing w:before="0" w:after="0" w:line="240" w:lineRule="auto"/>
        <w:jc w:val="left"/>
        <w:rPr>
          <w:color w:val="0200C9"/>
          <w:sz w:val="24"/>
          <w:szCs w:val="24"/>
        </w:rPr>
      </w:pPr>
      <w:r>
        <w:rPr>
          <w:color w:val="0200C9"/>
          <w:sz w:val="24"/>
          <w:szCs w:val="24"/>
        </w:rPr>
        <w:t xml:space="preserve">Ribaldi M (1959) Preliminary observations on an infectious yellows of olive (Olea europaea var. sativa). Notiziario sulle Malattie delle Piante 47-48, 178–181.</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 (2009) Evaluation of the possible effect of virus infections on olive propagation. Petria 19, 18–28.</w:t>
      </w:r>
    </w:p>
    <w:p>
      <w:pPr>
        <w:numPr>
          <w:ilvl w:val="0"/>
          <w:numId w:val="1"/>
        </w:numPr>
        <w:spacing w:before="0" w:after="0" w:line="240" w:lineRule="auto"/>
        <w:jc w:val="left"/>
        <w:rPr>
          <w:color w:val="0200C9"/>
          <w:sz w:val="24"/>
          <w:szCs w:val="24"/>
        </w:rPr>
      </w:pPr>
      <w:r>
        <w:rPr>
          <w:color w:val="0200C9"/>
          <w:sz w:val="24"/>
          <w:szCs w:val="24"/>
        </w:rPr>
        <w:t xml:space="preserve">Ruiz-García AB, Candresse T, Canales C, Morán F, de Oliveira CM, Bertolini E &amp; Olmos A (2020) Molecular Characterization of the Complete Coding Sequence of Olive Leaf Yellowing-Associated Virus. Plants 9, 1272. doi:10.3390/plants9101272</w:t>
      </w:r>
    </w:p>
    <w:p>
      <w:pPr>
        <w:numPr>
          <w:ilvl w:val="0"/>
          <w:numId w:val="1"/>
        </w:numPr>
        <w:spacing w:before="0" w:after="0" w:line="240" w:lineRule="auto"/>
        <w:jc w:val="left"/>
        <w:rPr>
          <w:color w:val="0200C9"/>
          <w:sz w:val="24"/>
          <w:szCs w:val="24"/>
        </w:rPr>
      </w:pPr>
      <w:r>
        <w:rPr>
          <w:color w:val="0200C9"/>
          <w:sz w:val="24"/>
          <w:szCs w:val="24"/>
        </w:rPr>
        <w:t xml:space="preserve">Sabanadzovic S, Abou-Ghanem N, La Notte P, Savino V, Scarito G &amp; Martelli GP (1999) Partial molecular characterization and RT-PCR detection of a putative closterovirus associated with olive leaf yellowing. Journal of Plant Pathology 81, 37–45.</w:t>
      </w:r>
    </w:p>
    <w:p>
      <w:pPr>
        <w:numPr>
          <w:ilvl w:val="0"/>
          <w:numId w:val="1"/>
        </w:numPr>
        <w:spacing w:before="0" w:after="0" w:line="240" w:lineRule="auto"/>
        <w:jc w:val="left"/>
        <w:rPr>
          <w:color w:val="0200C9"/>
          <w:sz w:val="24"/>
          <w:szCs w:val="24"/>
        </w:rPr>
      </w:pPr>
      <w:r>
        <w:rPr>
          <w:color w:val="0200C9"/>
          <w:sz w:val="24"/>
          <w:szCs w:val="24"/>
        </w:rPr>
        <w:t xml:space="preserve">Savino V, Sabanadzovic S, Scarito G, Laviola C &amp; Martelli GP (1996) Due giallumi dell'olivo di possibile origine virale in Sicilia [Two yellows disorders of olive of possible viral origin in Sicily.]. Informatore Fitopatologico 46, 55–59.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300438">
    <w:multiLevelType w:val="hybridMultilevel"/>
    <w:lvl w:ilvl="0" w:tplc="72880928">
      <w:start w:val="1"/>
      <w:numFmt w:val="decimal"/>
      <w:lvlText w:val="%1."/>
      <w:lvlJc w:val="left"/>
      <w:pPr>
        <w:ind w:left="720" w:hanging="360"/>
      </w:pPr>
    </w:lvl>
    <w:lvl w:ilvl="1" w:tplc="72880928" w:tentative="1">
      <w:start w:val="1"/>
      <w:numFmt w:val="lowerLetter"/>
      <w:lvlText w:val="%2."/>
      <w:lvlJc w:val="left"/>
      <w:pPr>
        <w:ind w:left="1440" w:hanging="360"/>
      </w:pPr>
    </w:lvl>
    <w:lvl w:ilvl="2" w:tplc="72880928" w:tentative="1">
      <w:start w:val="1"/>
      <w:numFmt w:val="lowerRoman"/>
      <w:lvlText w:val="%3."/>
      <w:lvlJc w:val="right"/>
      <w:pPr>
        <w:ind w:left="2160" w:hanging="180"/>
      </w:pPr>
    </w:lvl>
    <w:lvl w:ilvl="3" w:tplc="72880928" w:tentative="1">
      <w:start w:val="1"/>
      <w:numFmt w:val="decimal"/>
      <w:lvlText w:val="%4."/>
      <w:lvlJc w:val="left"/>
      <w:pPr>
        <w:ind w:left="2880" w:hanging="360"/>
      </w:pPr>
    </w:lvl>
    <w:lvl w:ilvl="4" w:tplc="72880928" w:tentative="1">
      <w:start w:val="1"/>
      <w:numFmt w:val="lowerLetter"/>
      <w:lvlText w:val="%5."/>
      <w:lvlJc w:val="left"/>
      <w:pPr>
        <w:ind w:left="3600" w:hanging="360"/>
      </w:pPr>
    </w:lvl>
    <w:lvl w:ilvl="5" w:tplc="72880928" w:tentative="1">
      <w:start w:val="1"/>
      <w:numFmt w:val="lowerRoman"/>
      <w:lvlText w:val="%6."/>
      <w:lvlJc w:val="right"/>
      <w:pPr>
        <w:ind w:left="4320" w:hanging="180"/>
      </w:pPr>
    </w:lvl>
    <w:lvl w:ilvl="6" w:tplc="72880928" w:tentative="1">
      <w:start w:val="1"/>
      <w:numFmt w:val="decimal"/>
      <w:lvlText w:val="%7."/>
      <w:lvlJc w:val="left"/>
      <w:pPr>
        <w:ind w:left="5040" w:hanging="360"/>
      </w:pPr>
    </w:lvl>
    <w:lvl w:ilvl="7" w:tplc="72880928" w:tentative="1">
      <w:start w:val="1"/>
      <w:numFmt w:val="lowerLetter"/>
      <w:lvlText w:val="%8."/>
      <w:lvlJc w:val="left"/>
      <w:pPr>
        <w:ind w:left="5760" w:hanging="360"/>
      </w:pPr>
    </w:lvl>
    <w:lvl w:ilvl="8" w:tplc="72880928" w:tentative="1">
      <w:start w:val="1"/>
      <w:numFmt w:val="lowerRoman"/>
      <w:lvlText w:val="%9."/>
      <w:lvlJc w:val="right"/>
      <w:pPr>
        <w:ind w:left="6480" w:hanging="180"/>
      </w:pPr>
    </w:lvl>
  </w:abstractNum>
  <w:abstractNum w:abstractNumId="89300437">
    <w:multiLevelType w:val="hybridMultilevel"/>
    <w:lvl w:ilvl="0" w:tplc="939933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300437">
    <w:abstractNumId w:val="89300437"/>
  </w:num>
  <w:num w:numId="89300438">
    <w:abstractNumId w:val="893004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9981539" Type="http://schemas.microsoft.com/office/2011/relationships/commentsExtended" Target="commentsExtended.xml"/><Relationship Id="rId85576a7b26e7ae69c"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