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macrosoma (LONGMA)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Belgium, France, Germany, the Netherland and United-Kingdom)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Longidorus macrosoma is listed as a vector of 'Raspberry ringspot nepovirus' (RpRSV, causing Pfeffinger disease).</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Host plants of Longidorus macrosoma include Prunus and Pyrus (CABI,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macrosoma was not found in some agricultural areas of Austria. However, it is considered quite common in Europe e.g. as is the case in Belgium, France, Germany, the Netherland and United-Kingdom (Tiefenbrunner et al., 2011).</w:t>
      </w:r>
      <w:r>
        <w:rPr>
          <w:color w:val="F30000"/>
          <w:sz w:val="24"/>
          <w:szCs w:val="24"/>
        </w:rPr>
        <w:br/>
        <w:t xml:space="preserve">In Spain, L. macrosoma is common in vineyards and fruit orchards (Arias &amp; Andrés, 1989), reported from 14.1% of soil samples collected from commercial vineyards in southern Spain (Teliz et al., 2007). It is reported from Andalucia, Aragon, Castilla y Leon, Cataluna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L. macrosoma is reported to vector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Longidorus macrosoma. CABI digital library (accessed 24/October/2024). </w:t>
      </w:r>
      <w:hyperlink r:id="rId10936ab6892cedf7e" w:history="1">
        <w:r>
          <w:rPr>
            <w:color w:val="0200C9"/>
            <w:sz w:val="24"/>
            <w:szCs w:val="24"/>
          </w:rPr>
          <w:t xml:space="preserve">https://www.cabidigitallibrary.org/doi/10.1079/cabicompendium.121127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Goodey T (1940) The nematode parasites of plants catalogued under their hosts. The nematode parasites of plants catalogued under their hosts.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Téliz D, Landa BB, Rapoport HF Pérez Camacho F, Jiménez-Diaz RM &amp; Castillo P (2007) Plant-parasitic nematodes infecting grapevine in southern Spain and susceptible reaction to root-knot nematodes of rootstocks reported as moderately resistant. Plant Disease 91, 1147-1154.</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75362">
    <w:multiLevelType w:val="hybridMultilevel"/>
    <w:lvl w:ilvl="0" w:tplc="52342366">
      <w:start w:val="1"/>
      <w:numFmt w:val="decimal"/>
      <w:lvlText w:val="%1."/>
      <w:lvlJc w:val="left"/>
      <w:pPr>
        <w:ind w:left="720" w:hanging="360"/>
      </w:pPr>
    </w:lvl>
    <w:lvl w:ilvl="1" w:tplc="52342366" w:tentative="1">
      <w:start w:val="1"/>
      <w:numFmt w:val="lowerLetter"/>
      <w:lvlText w:val="%2."/>
      <w:lvlJc w:val="left"/>
      <w:pPr>
        <w:ind w:left="1440" w:hanging="360"/>
      </w:pPr>
    </w:lvl>
    <w:lvl w:ilvl="2" w:tplc="52342366" w:tentative="1">
      <w:start w:val="1"/>
      <w:numFmt w:val="lowerRoman"/>
      <w:lvlText w:val="%3."/>
      <w:lvlJc w:val="right"/>
      <w:pPr>
        <w:ind w:left="2160" w:hanging="180"/>
      </w:pPr>
    </w:lvl>
    <w:lvl w:ilvl="3" w:tplc="52342366" w:tentative="1">
      <w:start w:val="1"/>
      <w:numFmt w:val="decimal"/>
      <w:lvlText w:val="%4."/>
      <w:lvlJc w:val="left"/>
      <w:pPr>
        <w:ind w:left="2880" w:hanging="360"/>
      </w:pPr>
    </w:lvl>
    <w:lvl w:ilvl="4" w:tplc="52342366" w:tentative="1">
      <w:start w:val="1"/>
      <w:numFmt w:val="lowerLetter"/>
      <w:lvlText w:val="%5."/>
      <w:lvlJc w:val="left"/>
      <w:pPr>
        <w:ind w:left="3600" w:hanging="360"/>
      </w:pPr>
    </w:lvl>
    <w:lvl w:ilvl="5" w:tplc="52342366" w:tentative="1">
      <w:start w:val="1"/>
      <w:numFmt w:val="lowerRoman"/>
      <w:lvlText w:val="%6."/>
      <w:lvlJc w:val="right"/>
      <w:pPr>
        <w:ind w:left="4320" w:hanging="180"/>
      </w:pPr>
    </w:lvl>
    <w:lvl w:ilvl="6" w:tplc="52342366" w:tentative="1">
      <w:start w:val="1"/>
      <w:numFmt w:val="decimal"/>
      <w:lvlText w:val="%7."/>
      <w:lvlJc w:val="left"/>
      <w:pPr>
        <w:ind w:left="5040" w:hanging="360"/>
      </w:pPr>
    </w:lvl>
    <w:lvl w:ilvl="7" w:tplc="52342366" w:tentative="1">
      <w:start w:val="1"/>
      <w:numFmt w:val="lowerLetter"/>
      <w:lvlText w:val="%8."/>
      <w:lvlJc w:val="left"/>
      <w:pPr>
        <w:ind w:left="5760" w:hanging="360"/>
      </w:pPr>
    </w:lvl>
    <w:lvl w:ilvl="8" w:tplc="52342366" w:tentative="1">
      <w:start w:val="1"/>
      <w:numFmt w:val="lowerRoman"/>
      <w:lvlText w:val="%9."/>
      <w:lvlJc w:val="right"/>
      <w:pPr>
        <w:ind w:left="6480" w:hanging="180"/>
      </w:pPr>
    </w:lvl>
  </w:abstractNum>
  <w:abstractNum w:abstractNumId="45075361">
    <w:multiLevelType w:val="hybridMultilevel"/>
    <w:lvl w:ilvl="0" w:tplc="733896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75361">
    <w:abstractNumId w:val="45075361"/>
  </w:num>
  <w:num w:numId="45075362">
    <w:abstractNumId w:val="45075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3763738" Type="http://schemas.microsoft.com/office/2011/relationships/commentsExtended" Target="commentsExtended.xml"/><Relationship Id="rId10936ab6892cedf7e" Type="http://schemas.openxmlformats.org/officeDocument/2006/relationships/hyperlink" Target="https://www.cabidigitallibrary.org/doi/10.1079/cabicompendium.12112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