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elongatus (LONGEL)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Vine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(2002); Bulgaria (2002); Czech Republic (2002); Denmark (2002); Estonia (2002); Finland (2002); France (2002); Germany (2002); Greece (2002); Hungary (2002); Ireland (2002); Italy (2002); Latvia (2002); Netherlands (2002); Poland (2012); Portugal (2002); Romania (2002); Slovakia (2002); Spain (2002);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3836a7b285b7931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4/8 Pathogen-tested material of grapevine varieties and rootstocks recommends that soil should be free from nematode vectors and conditions ensure reinfestation with soil vectors. Longidorus elongatus is listed as a vector of tomato black ring virus and Raspberry ringspot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Barsi L &amp; De Luca F (2006) Morphological and molecular characterization of Longidorus elongatus (Nematoda: Dorylaimida). Russian Journal of Nematolog, 14(1), 31-41.</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47866a7b285b79821"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205852">
    <w:multiLevelType w:val="hybridMultilevel"/>
    <w:lvl w:ilvl="0" w:tplc="20978044">
      <w:start w:val="1"/>
      <w:numFmt w:val="decimal"/>
      <w:lvlText w:val="%1."/>
      <w:lvlJc w:val="left"/>
      <w:pPr>
        <w:ind w:left="720" w:hanging="360"/>
      </w:pPr>
    </w:lvl>
    <w:lvl w:ilvl="1" w:tplc="20978044" w:tentative="1">
      <w:start w:val="1"/>
      <w:numFmt w:val="lowerLetter"/>
      <w:lvlText w:val="%2."/>
      <w:lvlJc w:val="left"/>
      <w:pPr>
        <w:ind w:left="1440" w:hanging="360"/>
      </w:pPr>
    </w:lvl>
    <w:lvl w:ilvl="2" w:tplc="20978044" w:tentative="1">
      <w:start w:val="1"/>
      <w:numFmt w:val="lowerRoman"/>
      <w:lvlText w:val="%3."/>
      <w:lvlJc w:val="right"/>
      <w:pPr>
        <w:ind w:left="2160" w:hanging="180"/>
      </w:pPr>
    </w:lvl>
    <w:lvl w:ilvl="3" w:tplc="20978044" w:tentative="1">
      <w:start w:val="1"/>
      <w:numFmt w:val="decimal"/>
      <w:lvlText w:val="%4."/>
      <w:lvlJc w:val="left"/>
      <w:pPr>
        <w:ind w:left="2880" w:hanging="360"/>
      </w:pPr>
    </w:lvl>
    <w:lvl w:ilvl="4" w:tplc="20978044" w:tentative="1">
      <w:start w:val="1"/>
      <w:numFmt w:val="lowerLetter"/>
      <w:lvlText w:val="%5."/>
      <w:lvlJc w:val="left"/>
      <w:pPr>
        <w:ind w:left="3600" w:hanging="360"/>
      </w:pPr>
    </w:lvl>
    <w:lvl w:ilvl="5" w:tplc="20978044" w:tentative="1">
      <w:start w:val="1"/>
      <w:numFmt w:val="lowerRoman"/>
      <w:lvlText w:val="%6."/>
      <w:lvlJc w:val="right"/>
      <w:pPr>
        <w:ind w:left="4320" w:hanging="180"/>
      </w:pPr>
    </w:lvl>
    <w:lvl w:ilvl="6" w:tplc="20978044" w:tentative="1">
      <w:start w:val="1"/>
      <w:numFmt w:val="decimal"/>
      <w:lvlText w:val="%7."/>
      <w:lvlJc w:val="left"/>
      <w:pPr>
        <w:ind w:left="5040" w:hanging="360"/>
      </w:pPr>
    </w:lvl>
    <w:lvl w:ilvl="7" w:tplc="20978044" w:tentative="1">
      <w:start w:val="1"/>
      <w:numFmt w:val="lowerLetter"/>
      <w:lvlText w:val="%8."/>
      <w:lvlJc w:val="left"/>
      <w:pPr>
        <w:ind w:left="5760" w:hanging="360"/>
      </w:pPr>
    </w:lvl>
    <w:lvl w:ilvl="8" w:tplc="20978044" w:tentative="1">
      <w:start w:val="1"/>
      <w:numFmt w:val="lowerRoman"/>
      <w:lvlText w:val="%9."/>
      <w:lvlJc w:val="right"/>
      <w:pPr>
        <w:ind w:left="6480" w:hanging="180"/>
      </w:pPr>
    </w:lvl>
  </w:abstractNum>
  <w:abstractNum w:abstractNumId="53205851">
    <w:multiLevelType w:val="hybridMultilevel"/>
    <w:lvl w:ilvl="0" w:tplc="350654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205851">
    <w:abstractNumId w:val="53205851"/>
  </w:num>
  <w:num w:numId="53205852">
    <w:abstractNumId w:val="5320585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1998221" Type="http://schemas.microsoft.com/office/2011/relationships/commentsExtended" Target="commentsExtended.xml"/><Relationship Id="rId93836a7b285b79310" Type="http://schemas.openxmlformats.org/officeDocument/2006/relationships/hyperlink" Target="https://gd.eppo.int/" TargetMode="External"/><Relationship Id="rId47866a7b285b79821" Type="http://schemas.openxmlformats.org/officeDocument/2006/relationships/hyperlink" Target="https://www.cabidigitallibrary.org/doi/10.1079/cabicompendium.312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