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866ab689aa3eff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and Raspberry ringspot virus (RRV)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69156ab689aa3f460"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01132">
    <w:multiLevelType w:val="hybridMultilevel"/>
    <w:lvl w:ilvl="0" w:tplc="22224713">
      <w:start w:val="1"/>
      <w:numFmt w:val="decimal"/>
      <w:lvlText w:val="%1."/>
      <w:lvlJc w:val="left"/>
      <w:pPr>
        <w:ind w:left="720" w:hanging="360"/>
      </w:pPr>
    </w:lvl>
    <w:lvl w:ilvl="1" w:tplc="22224713" w:tentative="1">
      <w:start w:val="1"/>
      <w:numFmt w:val="lowerLetter"/>
      <w:lvlText w:val="%2."/>
      <w:lvlJc w:val="left"/>
      <w:pPr>
        <w:ind w:left="1440" w:hanging="360"/>
      </w:pPr>
    </w:lvl>
    <w:lvl w:ilvl="2" w:tplc="22224713" w:tentative="1">
      <w:start w:val="1"/>
      <w:numFmt w:val="lowerRoman"/>
      <w:lvlText w:val="%3."/>
      <w:lvlJc w:val="right"/>
      <w:pPr>
        <w:ind w:left="2160" w:hanging="180"/>
      </w:pPr>
    </w:lvl>
    <w:lvl w:ilvl="3" w:tplc="22224713" w:tentative="1">
      <w:start w:val="1"/>
      <w:numFmt w:val="decimal"/>
      <w:lvlText w:val="%4."/>
      <w:lvlJc w:val="left"/>
      <w:pPr>
        <w:ind w:left="2880" w:hanging="360"/>
      </w:pPr>
    </w:lvl>
    <w:lvl w:ilvl="4" w:tplc="22224713" w:tentative="1">
      <w:start w:val="1"/>
      <w:numFmt w:val="lowerLetter"/>
      <w:lvlText w:val="%5."/>
      <w:lvlJc w:val="left"/>
      <w:pPr>
        <w:ind w:left="3600" w:hanging="360"/>
      </w:pPr>
    </w:lvl>
    <w:lvl w:ilvl="5" w:tplc="22224713" w:tentative="1">
      <w:start w:val="1"/>
      <w:numFmt w:val="lowerRoman"/>
      <w:lvlText w:val="%6."/>
      <w:lvlJc w:val="right"/>
      <w:pPr>
        <w:ind w:left="4320" w:hanging="180"/>
      </w:pPr>
    </w:lvl>
    <w:lvl w:ilvl="6" w:tplc="22224713" w:tentative="1">
      <w:start w:val="1"/>
      <w:numFmt w:val="decimal"/>
      <w:lvlText w:val="%7."/>
      <w:lvlJc w:val="left"/>
      <w:pPr>
        <w:ind w:left="5040" w:hanging="360"/>
      </w:pPr>
    </w:lvl>
    <w:lvl w:ilvl="7" w:tplc="22224713" w:tentative="1">
      <w:start w:val="1"/>
      <w:numFmt w:val="lowerLetter"/>
      <w:lvlText w:val="%8."/>
      <w:lvlJc w:val="left"/>
      <w:pPr>
        <w:ind w:left="5760" w:hanging="360"/>
      </w:pPr>
    </w:lvl>
    <w:lvl w:ilvl="8" w:tplc="22224713" w:tentative="1">
      <w:start w:val="1"/>
      <w:numFmt w:val="lowerRoman"/>
      <w:lvlText w:val="%9."/>
      <w:lvlJc w:val="right"/>
      <w:pPr>
        <w:ind w:left="6480" w:hanging="180"/>
      </w:pPr>
    </w:lvl>
  </w:abstractNum>
  <w:abstractNum w:abstractNumId="24901131">
    <w:multiLevelType w:val="hybridMultilevel"/>
    <w:lvl w:ilvl="0" w:tplc="57209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01131">
    <w:abstractNumId w:val="24901131"/>
  </w:num>
  <w:num w:numId="24901132">
    <w:abstractNumId w:val="24901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9787019" Type="http://schemas.microsoft.com/office/2011/relationships/commentsExtended" Target="commentsExtended.xml"/><Relationship Id="rId59866ab689aa3eff1" Type="http://schemas.openxmlformats.org/officeDocument/2006/relationships/hyperlink" Target="https://gd.eppo.int/" TargetMode="External"/><Relationship Id="rId69156ab689aa3f460"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