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9316ab6892d4e60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0546ab6892d4ea90"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60998">
    <w:multiLevelType w:val="hybridMultilevel"/>
    <w:lvl w:ilvl="0" w:tplc="25856598">
      <w:start w:val="1"/>
      <w:numFmt w:val="decimal"/>
      <w:lvlText w:val="%1."/>
      <w:lvlJc w:val="left"/>
      <w:pPr>
        <w:ind w:left="720" w:hanging="360"/>
      </w:pPr>
    </w:lvl>
    <w:lvl w:ilvl="1" w:tplc="25856598" w:tentative="1">
      <w:start w:val="1"/>
      <w:numFmt w:val="lowerLetter"/>
      <w:lvlText w:val="%2."/>
      <w:lvlJc w:val="left"/>
      <w:pPr>
        <w:ind w:left="1440" w:hanging="360"/>
      </w:pPr>
    </w:lvl>
    <w:lvl w:ilvl="2" w:tplc="25856598" w:tentative="1">
      <w:start w:val="1"/>
      <w:numFmt w:val="lowerRoman"/>
      <w:lvlText w:val="%3."/>
      <w:lvlJc w:val="right"/>
      <w:pPr>
        <w:ind w:left="2160" w:hanging="180"/>
      </w:pPr>
    </w:lvl>
    <w:lvl w:ilvl="3" w:tplc="25856598" w:tentative="1">
      <w:start w:val="1"/>
      <w:numFmt w:val="decimal"/>
      <w:lvlText w:val="%4."/>
      <w:lvlJc w:val="left"/>
      <w:pPr>
        <w:ind w:left="2880" w:hanging="360"/>
      </w:pPr>
    </w:lvl>
    <w:lvl w:ilvl="4" w:tplc="25856598" w:tentative="1">
      <w:start w:val="1"/>
      <w:numFmt w:val="lowerLetter"/>
      <w:lvlText w:val="%5."/>
      <w:lvlJc w:val="left"/>
      <w:pPr>
        <w:ind w:left="3600" w:hanging="360"/>
      </w:pPr>
    </w:lvl>
    <w:lvl w:ilvl="5" w:tplc="25856598" w:tentative="1">
      <w:start w:val="1"/>
      <w:numFmt w:val="lowerRoman"/>
      <w:lvlText w:val="%6."/>
      <w:lvlJc w:val="right"/>
      <w:pPr>
        <w:ind w:left="4320" w:hanging="180"/>
      </w:pPr>
    </w:lvl>
    <w:lvl w:ilvl="6" w:tplc="25856598" w:tentative="1">
      <w:start w:val="1"/>
      <w:numFmt w:val="decimal"/>
      <w:lvlText w:val="%7."/>
      <w:lvlJc w:val="left"/>
      <w:pPr>
        <w:ind w:left="5040" w:hanging="360"/>
      </w:pPr>
    </w:lvl>
    <w:lvl w:ilvl="7" w:tplc="25856598" w:tentative="1">
      <w:start w:val="1"/>
      <w:numFmt w:val="lowerLetter"/>
      <w:lvlText w:val="%8."/>
      <w:lvlJc w:val="left"/>
      <w:pPr>
        <w:ind w:left="5760" w:hanging="360"/>
      </w:pPr>
    </w:lvl>
    <w:lvl w:ilvl="8" w:tplc="25856598" w:tentative="1">
      <w:start w:val="1"/>
      <w:numFmt w:val="lowerRoman"/>
      <w:lvlText w:val="%9."/>
      <w:lvlJc w:val="right"/>
      <w:pPr>
        <w:ind w:left="6480" w:hanging="180"/>
      </w:pPr>
    </w:lvl>
  </w:abstractNum>
  <w:abstractNum w:abstractNumId="35060997">
    <w:multiLevelType w:val="hybridMultilevel"/>
    <w:lvl w:ilvl="0" w:tplc="99445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60997">
    <w:abstractNumId w:val="35060997"/>
  </w:num>
  <w:num w:numId="35060998">
    <w:abstractNumId w:val="35060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4807288" Type="http://schemas.microsoft.com/office/2011/relationships/commentsExtended" Target="commentsExtended.xml"/><Relationship Id="rId49316ab6892d4e601" Type="http://schemas.openxmlformats.org/officeDocument/2006/relationships/hyperlink" Target="https://gd.eppo.int/" TargetMode="External"/><Relationship Id="rId30546ab6892d4ea90"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