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806ab6891c8ca6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20976ab6891c8d011"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32922">
    <w:multiLevelType w:val="hybridMultilevel"/>
    <w:lvl w:ilvl="0" w:tplc="38001231">
      <w:start w:val="1"/>
      <w:numFmt w:val="decimal"/>
      <w:lvlText w:val="%1."/>
      <w:lvlJc w:val="left"/>
      <w:pPr>
        <w:ind w:left="720" w:hanging="360"/>
      </w:pPr>
    </w:lvl>
    <w:lvl w:ilvl="1" w:tplc="38001231" w:tentative="1">
      <w:start w:val="1"/>
      <w:numFmt w:val="lowerLetter"/>
      <w:lvlText w:val="%2."/>
      <w:lvlJc w:val="left"/>
      <w:pPr>
        <w:ind w:left="1440" w:hanging="360"/>
      </w:pPr>
    </w:lvl>
    <w:lvl w:ilvl="2" w:tplc="38001231" w:tentative="1">
      <w:start w:val="1"/>
      <w:numFmt w:val="lowerRoman"/>
      <w:lvlText w:val="%3."/>
      <w:lvlJc w:val="right"/>
      <w:pPr>
        <w:ind w:left="2160" w:hanging="180"/>
      </w:pPr>
    </w:lvl>
    <w:lvl w:ilvl="3" w:tplc="38001231" w:tentative="1">
      <w:start w:val="1"/>
      <w:numFmt w:val="decimal"/>
      <w:lvlText w:val="%4."/>
      <w:lvlJc w:val="left"/>
      <w:pPr>
        <w:ind w:left="2880" w:hanging="360"/>
      </w:pPr>
    </w:lvl>
    <w:lvl w:ilvl="4" w:tplc="38001231" w:tentative="1">
      <w:start w:val="1"/>
      <w:numFmt w:val="lowerLetter"/>
      <w:lvlText w:val="%5."/>
      <w:lvlJc w:val="left"/>
      <w:pPr>
        <w:ind w:left="3600" w:hanging="360"/>
      </w:pPr>
    </w:lvl>
    <w:lvl w:ilvl="5" w:tplc="38001231" w:tentative="1">
      <w:start w:val="1"/>
      <w:numFmt w:val="lowerRoman"/>
      <w:lvlText w:val="%6."/>
      <w:lvlJc w:val="right"/>
      <w:pPr>
        <w:ind w:left="4320" w:hanging="180"/>
      </w:pPr>
    </w:lvl>
    <w:lvl w:ilvl="6" w:tplc="38001231" w:tentative="1">
      <w:start w:val="1"/>
      <w:numFmt w:val="decimal"/>
      <w:lvlText w:val="%7."/>
      <w:lvlJc w:val="left"/>
      <w:pPr>
        <w:ind w:left="5040" w:hanging="360"/>
      </w:pPr>
    </w:lvl>
    <w:lvl w:ilvl="7" w:tplc="38001231" w:tentative="1">
      <w:start w:val="1"/>
      <w:numFmt w:val="lowerLetter"/>
      <w:lvlText w:val="%8."/>
      <w:lvlJc w:val="left"/>
      <w:pPr>
        <w:ind w:left="5760" w:hanging="360"/>
      </w:pPr>
    </w:lvl>
    <w:lvl w:ilvl="8" w:tplc="38001231" w:tentative="1">
      <w:start w:val="1"/>
      <w:numFmt w:val="lowerRoman"/>
      <w:lvlText w:val="%9."/>
      <w:lvlJc w:val="right"/>
      <w:pPr>
        <w:ind w:left="6480" w:hanging="180"/>
      </w:pPr>
    </w:lvl>
  </w:abstractNum>
  <w:abstractNum w:abstractNumId="16532921">
    <w:multiLevelType w:val="hybridMultilevel"/>
    <w:lvl w:ilvl="0" w:tplc="94924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32921">
    <w:abstractNumId w:val="16532921"/>
  </w:num>
  <w:num w:numId="16532922">
    <w:abstractNumId w:val="16532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6870676" Type="http://schemas.microsoft.com/office/2011/relationships/commentsExtended" Target="commentsExtended.xml"/><Relationship Id="rId94806ab6891c8ca6a" Type="http://schemas.openxmlformats.org/officeDocument/2006/relationships/hyperlink" Target="https://gd.eppo.int/" TargetMode="External"/><Relationship Id="rId20976ab6891c8d011"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