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attenuatus (LONGAT)</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Vine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Present in Europe (e.g. Austria, Spain) (SEF, 2023; Tiefenbrunner et al., 2011). Additional information is provided in the pathway section.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4/8 Pathogen-tested material of grapevine varieties and rootstocks recommends that soil should be free from nematode vectors and conditions ensure reinfestation with soil vectors. Longidorus attenuatus is listed as a vector of tomato black ring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attenuatus has an extensive host range, including Fragaria, Populus, Prunus, Pyrus and Vitis (CABI, 2021; Kornobis, 2021). Arias et al. (1985) lists Vitis vinefera as a host plant.</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attenuatus is widely distributed in Europe, mainly in the north, without being particularly common anywhere. It was not found in some agricultural areas of Austria. It has often been confused with other species, making it difficult to make precise statements about its precise distribution (Tiefenbrunner et al., 2011).</w:t>
      </w:r>
      <w:r>
        <w:rPr>
          <w:color w:val="F30000"/>
          <w:sz w:val="24"/>
          <w:szCs w:val="24"/>
        </w:rPr>
        <w:br/>
        <w:t xml:space="preserve">In Spain, L. attenuatus is widely distributed (Mansilla et al., 2006), mainly in orchards (Arias &amp; Andrés, 1989), reported from Andalucia, Castilla y Leon, Extremadura, Madrid and Valencia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L. attenuatus is reported to vector Tomato black ring virus (TBRV) (Harrison, 1964; Taylor &amp; Brown, 1997), and under experimental conditions of Raspberry ringspot virus (RRV) (Taylor &amp; Murant, 1969).</w:t>
      </w:r>
      <w:r>
        <w:rPr>
          <w:color w:val="606060"/>
          <w:sz w:val="24"/>
          <w:szCs w:val="24"/>
        </w:rPr>
        <w:br/>
        <w:t xml:space="preserve">TBRV, Arabis mosaic virus (AMV), RRV and Strawberry latent ringspot virus (SLRV) are reported from this host (Fera internal records).</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Chemical control with nematicides is lacking for viticulture (e.g. no approved products in DE). Therefore, only preventive, indirect measures can be considered. In vine nurseries, the problem can be solved by moving to a nematode-free area that has not been used for viticulture. Otherwise, especially if virus symptoms have appeared in old vines, the following measures should be carried out before planting new productive vineyards:</w:t>
      </w:r>
      <w:r>
        <w:rPr>
          <w:color w:val="606060"/>
          <w:sz w:val="24"/>
          <w:szCs w:val="24"/>
        </w:rPr>
        <w:br/>
        <w:t xml:space="preserve">- When uprooting old plants, remove as much as possible the vines and root residues</w:t>
      </w:r>
      <w:r>
        <w:rPr>
          <w:color w:val="606060"/>
          <w:sz w:val="24"/>
          <w:szCs w:val="24"/>
        </w:rPr>
        <w:br/>
        <w:t xml:space="preserve">- Perform intensive, deep tillage after uprooting; this is more likely to damage nematodes than deep loosening alone</w:t>
      </w:r>
      <w:r>
        <w:rPr>
          <w:color w:val="606060"/>
          <w:sz w:val="24"/>
          <w:szCs w:val="24"/>
        </w:rPr>
        <w:br/>
        <w:t xml:space="preserve">- Apply a fallow period of at least 5 years, avoiding natural greening, as the nematodes can also reproduce on these plants. Black fallow would provide a better efficacy. As this does not make sense for viticultural and ecological reasons, non-host plants should be used for revegetation e.g. oil radish, mustard, alfalfa, bokhara clover or bitter lupine (source: </w:t>
      </w:r>
      <w:hyperlink r:id="rId80196a7b272685fbe" w:history="1">
        <w:r>
          <w:rPr>
            <w:color w:val="606060"/>
            <w:sz w:val="24"/>
            <w:szCs w:val="24"/>
          </w:rPr>
          <w:t xml:space="preserve">https://vitipendium.de/Virus%C3%BCbertragende_Nematoden_im_Weinbau</w:t>
        </w:r>
      </w:hyperlink>
      <w:r>
        <w:rPr>
          <w:color w:val="606060"/>
          <w:sz w:val="24"/>
          <w:szCs w:val="24"/>
        </w:rPr>
        <w:t xml:space="preserv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Navas A &amp; Bello A (1985) Nematodos ectoparásitos y transmisores de virus de la familia Longidoridae. Su distribución en la España continental. Bol. Serv. Plagas 11, 275-337.</w:t>
      </w:r>
    </w:p>
    <w:p>
      <w:pPr>
        <w:numPr>
          <w:ilvl w:val="0"/>
          <w:numId w:val="1"/>
        </w:numPr>
        <w:spacing w:before="0" w:after="0" w:line="240" w:lineRule="auto"/>
        <w:jc w:val="left"/>
        <w:rPr>
          <w:color w:val="0200C9"/>
          <w:sz w:val="24"/>
          <w:szCs w:val="24"/>
        </w:rPr>
      </w:pPr>
      <w:r>
        <w:rPr>
          <w:color w:val="0200C9"/>
          <w:sz w:val="24"/>
          <w:szCs w:val="24"/>
        </w:rPr>
        <w:t xml:space="preserve">CABI (2021) Longidorus attenuatus (needle nematode). CABI digital library (accessed 24/October/2024). </w:t>
      </w:r>
      <w:hyperlink r:id="rId28846a7b27268616b" w:history="1">
        <w:r>
          <w:rPr>
            <w:color w:val="0200C9"/>
            <w:sz w:val="24"/>
            <w:szCs w:val="24"/>
          </w:rPr>
          <w:t xml:space="preserve">https://www.cabidigitallibrary.org/doi/10.1079/cabicompendium.31257</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Harrison BD (1964) Specific nematode vectors for serologically distinctive forms of raspberry ringspot and tomato black ring viruses. Virology 2 (4), pp. 544-550. </w:t>
      </w:r>
      <w:hyperlink r:id="rId32036a7b2726861af" w:history="1">
        <w:r>
          <w:rPr>
            <w:color w:val="0200C9"/>
            <w:sz w:val="24"/>
            <w:szCs w:val="24"/>
          </w:rPr>
          <w:t xml:space="preserve">https://doi.org/10.1016/0042-6822</w:t>
        </w:r>
      </w:hyperlink>
      <w:r>
        <w:rPr>
          <w:color w:val="0200C9"/>
          <w:sz w:val="24"/>
          <w:szCs w:val="24"/>
        </w:rPr>
        <w:t xml:space="preserve">(64)90075-3</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Taylor CE &amp; Murant AF (1969) Transmission of strains of raspberry ringspot and tomato black ring viruses by Longidorus elongatus (De Man). Annals of Applied Biology 64, 43–48.</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4257344">
    <w:multiLevelType w:val="hybridMultilevel"/>
    <w:lvl w:ilvl="0" w:tplc="49215897">
      <w:start w:val="1"/>
      <w:numFmt w:val="decimal"/>
      <w:lvlText w:val="%1."/>
      <w:lvlJc w:val="left"/>
      <w:pPr>
        <w:ind w:left="720" w:hanging="360"/>
      </w:pPr>
    </w:lvl>
    <w:lvl w:ilvl="1" w:tplc="49215897" w:tentative="1">
      <w:start w:val="1"/>
      <w:numFmt w:val="lowerLetter"/>
      <w:lvlText w:val="%2."/>
      <w:lvlJc w:val="left"/>
      <w:pPr>
        <w:ind w:left="1440" w:hanging="360"/>
      </w:pPr>
    </w:lvl>
    <w:lvl w:ilvl="2" w:tplc="49215897" w:tentative="1">
      <w:start w:val="1"/>
      <w:numFmt w:val="lowerRoman"/>
      <w:lvlText w:val="%3."/>
      <w:lvlJc w:val="right"/>
      <w:pPr>
        <w:ind w:left="2160" w:hanging="180"/>
      </w:pPr>
    </w:lvl>
    <w:lvl w:ilvl="3" w:tplc="49215897" w:tentative="1">
      <w:start w:val="1"/>
      <w:numFmt w:val="decimal"/>
      <w:lvlText w:val="%4."/>
      <w:lvlJc w:val="left"/>
      <w:pPr>
        <w:ind w:left="2880" w:hanging="360"/>
      </w:pPr>
    </w:lvl>
    <w:lvl w:ilvl="4" w:tplc="49215897" w:tentative="1">
      <w:start w:val="1"/>
      <w:numFmt w:val="lowerLetter"/>
      <w:lvlText w:val="%5."/>
      <w:lvlJc w:val="left"/>
      <w:pPr>
        <w:ind w:left="3600" w:hanging="360"/>
      </w:pPr>
    </w:lvl>
    <w:lvl w:ilvl="5" w:tplc="49215897" w:tentative="1">
      <w:start w:val="1"/>
      <w:numFmt w:val="lowerRoman"/>
      <w:lvlText w:val="%6."/>
      <w:lvlJc w:val="right"/>
      <w:pPr>
        <w:ind w:left="4320" w:hanging="180"/>
      </w:pPr>
    </w:lvl>
    <w:lvl w:ilvl="6" w:tplc="49215897" w:tentative="1">
      <w:start w:val="1"/>
      <w:numFmt w:val="decimal"/>
      <w:lvlText w:val="%7."/>
      <w:lvlJc w:val="left"/>
      <w:pPr>
        <w:ind w:left="5040" w:hanging="360"/>
      </w:pPr>
    </w:lvl>
    <w:lvl w:ilvl="7" w:tplc="49215897" w:tentative="1">
      <w:start w:val="1"/>
      <w:numFmt w:val="lowerLetter"/>
      <w:lvlText w:val="%8."/>
      <w:lvlJc w:val="left"/>
      <w:pPr>
        <w:ind w:left="5760" w:hanging="360"/>
      </w:pPr>
    </w:lvl>
    <w:lvl w:ilvl="8" w:tplc="49215897" w:tentative="1">
      <w:start w:val="1"/>
      <w:numFmt w:val="lowerRoman"/>
      <w:lvlText w:val="%9."/>
      <w:lvlJc w:val="right"/>
      <w:pPr>
        <w:ind w:left="6480" w:hanging="180"/>
      </w:pPr>
    </w:lvl>
  </w:abstractNum>
  <w:abstractNum w:abstractNumId="64257343">
    <w:multiLevelType w:val="hybridMultilevel"/>
    <w:lvl w:ilvl="0" w:tplc="5742563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4257343">
    <w:abstractNumId w:val="64257343"/>
  </w:num>
  <w:num w:numId="64257344">
    <w:abstractNumId w:val="6425734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30394504" Type="http://schemas.microsoft.com/office/2011/relationships/commentsExtended" Target="commentsExtended.xml"/><Relationship Id="rId80196a7b272685fbe" Type="http://schemas.openxmlformats.org/officeDocument/2006/relationships/hyperlink" Target="https://vitipendium.de/Virus%C3%BCbertragende_Nematoden_im_Weinbau" TargetMode="External"/><Relationship Id="rId28846a7b27268616b" Type="http://schemas.openxmlformats.org/officeDocument/2006/relationships/hyperlink" Target="https://www.cabidigitallibrary.org/doi/10.1079/cabicompendium.31257" TargetMode="External"/><Relationship Id="rId32036a7b2726861af" Type="http://schemas.openxmlformats.org/officeDocument/2006/relationships/hyperlink" Target="https://doi.org/10.1016/0042-682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