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28466ab68986e450f"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34067">
    <w:multiLevelType w:val="hybridMultilevel"/>
    <w:lvl w:ilvl="0" w:tplc="38572910">
      <w:start w:val="1"/>
      <w:numFmt w:val="decimal"/>
      <w:lvlText w:val="%1."/>
      <w:lvlJc w:val="left"/>
      <w:pPr>
        <w:ind w:left="720" w:hanging="360"/>
      </w:pPr>
    </w:lvl>
    <w:lvl w:ilvl="1" w:tplc="38572910" w:tentative="1">
      <w:start w:val="1"/>
      <w:numFmt w:val="lowerLetter"/>
      <w:lvlText w:val="%2."/>
      <w:lvlJc w:val="left"/>
      <w:pPr>
        <w:ind w:left="1440" w:hanging="360"/>
      </w:pPr>
    </w:lvl>
    <w:lvl w:ilvl="2" w:tplc="38572910" w:tentative="1">
      <w:start w:val="1"/>
      <w:numFmt w:val="lowerRoman"/>
      <w:lvlText w:val="%3."/>
      <w:lvlJc w:val="right"/>
      <w:pPr>
        <w:ind w:left="2160" w:hanging="180"/>
      </w:pPr>
    </w:lvl>
    <w:lvl w:ilvl="3" w:tplc="38572910" w:tentative="1">
      <w:start w:val="1"/>
      <w:numFmt w:val="decimal"/>
      <w:lvlText w:val="%4."/>
      <w:lvlJc w:val="left"/>
      <w:pPr>
        <w:ind w:left="2880" w:hanging="360"/>
      </w:pPr>
    </w:lvl>
    <w:lvl w:ilvl="4" w:tplc="38572910" w:tentative="1">
      <w:start w:val="1"/>
      <w:numFmt w:val="lowerLetter"/>
      <w:lvlText w:val="%5."/>
      <w:lvlJc w:val="left"/>
      <w:pPr>
        <w:ind w:left="3600" w:hanging="360"/>
      </w:pPr>
    </w:lvl>
    <w:lvl w:ilvl="5" w:tplc="38572910" w:tentative="1">
      <w:start w:val="1"/>
      <w:numFmt w:val="lowerRoman"/>
      <w:lvlText w:val="%6."/>
      <w:lvlJc w:val="right"/>
      <w:pPr>
        <w:ind w:left="4320" w:hanging="180"/>
      </w:pPr>
    </w:lvl>
    <w:lvl w:ilvl="6" w:tplc="38572910" w:tentative="1">
      <w:start w:val="1"/>
      <w:numFmt w:val="decimal"/>
      <w:lvlText w:val="%7."/>
      <w:lvlJc w:val="left"/>
      <w:pPr>
        <w:ind w:left="5040" w:hanging="360"/>
      </w:pPr>
    </w:lvl>
    <w:lvl w:ilvl="7" w:tplc="38572910" w:tentative="1">
      <w:start w:val="1"/>
      <w:numFmt w:val="lowerLetter"/>
      <w:lvlText w:val="%8."/>
      <w:lvlJc w:val="left"/>
      <w:pPr>
        <w:ind w:left="5760" w:hanging="360"/>
      </w:pPr>
    </w:lvl>
    <w:lvl w:ilvl="8" w:tplc="38572910" w:tentative="1">
      <w:start w:val="1"/>
      <w:numFmt w:val="lowerRoman"/>
      <w:lvlText w:val="%9."/>
      <w:lvlJc w:val="right"/>
      <w:pPr>
        <w:ind w:left="6480" w:hanging="180"/>
      </w:pPr>
    </w:lvl>
  </w:abstractNum>
  <w:abstractNum w:abstractNumId="96034066">
    <w:multiLevelType w:val="hybridMultilevel"/>
    <w:lvl w:ilvl="0" w:tplc="97002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34066">
    <w:abstractNumId w:val="96034066"/>
  </w:num>
  <w:num w:numId="96034067">
    <w:abstractNumId w:val="96034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2495662" Type="http://schemas.microsoft.com/office/2011/relationships/commentsExtended" Target="commentsExtended.xml"/><Relationship Id="rId28466ab68986e450f"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