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Longidorus attenuatus is listed as a vector of 'tomato black ring nepovirus (TBRV)'.</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(Zagrai et al., 2022), Arabis mosaic virus (AMV) (Fera internal records), Raspberry ringspot virus (RRV) (Zagrai et al., 2022) and Strawberry latent ringspot virus (SLRV) (Fera internal records) are reported from this host.</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32316a7b277dbff71"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numPr>
          <w:ilvl w:val="0"/>
          <w:numId w:val="1"/>
        </w:numPr>
        <w:spacing w:before="0" w:after="0" w:line="240" w:lineRule="auto"/>
        <w:jc w:val="left"/>
        <w:rPr>
          <w:color w:val="0200C9"/>
          <w:sz w:val="24"/>
          <w:szCs w:val="24"/>
        </w:rPr>
      </w:pPr>
      <w:r>
        <w:rPr>
          <w:color w:val="0200C9"/>
          <w:sz w:val="24"/>
          <w:szCs w:val="24"/>
        </w:rPr>
        <w:t xml:space="preserve">Zagrai LA, Zagrai I, Rosu-Mares SD &amp; Moldovan C (2022) Assessment of the virus infections occurrence in new established plum and sweet cherry orchards in Transylvania, Romania. Notulae Botanicae Horti Agrobotanici Cluj-Napoca 50(2), pp.12734-12734.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614150">
    <w:multiLevelType w:val="hybridMultilevel"/>
    <w:lvl w:ilvl="0" w:tplc="37042489">
      <w:start w:val="1"/>
      <w:numFmt w:val="decimal"/>
      <w:lvlText w:val="%1."/>
      <w:lvlJc w:val="left"/>
      <w:pPr>
        <w:ind w:left="720" w:hanging="360"/>
      </w:pPr>
    </w:lvl>
    <w:lvl w:ilvl="1" w:tplc="37042489" w:tentative="1">
      <w:start w:val="1"/>
      <w:numFmt w:val="lowerLetter"/>
      <w:lvlText w:val="%2."/>
      <w:lvlJc w:val="left"/>
      <w:pPr>
        <w:ind w:left="1440" w:hanging="360"/>
      </w:pPr>
    </w:lvl>
    <w:lvl w:ilvl="2" w:tplc="37042489" w:tentative="1">
      <w:start w:val="1"/>
      <w:numFmt w:val="lowerRoman"/>
      <w:lvlText w:val="%3."/>
      <w:lvlJc w:val="right"/>
      <w:pPr>
        <w:ind w:left="2160" w:hanging="180"/>
      </w:pPr>
    </w:lvl>
    <w:lvl w:ilvl="3" w:tplc="37042489" w:tentative="1">
      <w:start w:val="1"/>
      <w:numFmt w:val="decimal"/>
      <w:lvlText w:val="%4."/>
      <w:lvlJc w:val="left"/>
      <w:pPr>
        <w:ind w:left="2880" w:hanging="360"/>
      </w:pPr>
    </w:lvl>
    <w:lvl w:ilvl="4" w:tplc="37042489" w:tentative="1">
      <w:start w:val="1"/>
      <w:numFmt w:val="lowerLetter"/>
      <w:lvlText w:val="%5."/>
      <w:lvlJc w:val="left"/>
      <w:pPr>
        <w:ind w:left="3600" w:hanging="360"/>
      </w:pPr>
    </w:lvl>
    <w:lvl w:ilvl="5" w:tplc="37042489" w:tentative="1">
      <w:start w:val="1"/>
      <w:numFmt w:val="lowerRoman"/>
      <w:lvlText w:val="%6."/>
      <w:lvlJc w:val="right"/>
      <w:pPr>
        <w:ind w:left="4320" w:hanging="180"/>
      </w:pPr>
    </w:lvl>
    <w:lvl w:ilvl="6" w:tplc="37042489" w:tentative="1">
      <w:start w:val="1"/>
      <w:numFmt w:val="decimal"/>
      <w:lvlText w:val="%7."/>
      <w:lvlJc w:val="left"/>
      <w:pPr>
        <w:ind w:left="5040" w:hanging="360"/>
      </w:pPr>
    </w:lvl>
    <w:lvl w:ilvl="7" w:tplc="37042489" w:tentative="1">
      <w:start w:val="1"/>
      <w:numFmt w:val="lowerLetter"/>
      <w:lvlText w:val="%8."/>
      <w:lvlJc w:val="left"/>
      <w:pPr>
        <w:ind w:left="5760" w:hanging="360"/>
      </w:pPr>
    </w:lvl>
    <w:lvl w:ilvl="8" w:tplc="37042489" w:tentative="1">
      <w:start w:val="1"/>
      <w:numFmt w:val="lowerRoman"/>
      <w:lvlText w:val="%9."/>
      <w:lvlJc w:val="right"/>
      <w:pPr>
        <w:ind w:left="6480" w:hanging="180"/>
      </w:pPr>
    </w:lvl>
  </w:abstractNum>
  <w:abstractNum w:abstractNumId="29614149">
    <w:multiLevelType w:val="hybridMultilevel"/>
    <w:lvl w:ilvl="0" w:tplc="562080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614149">
    <w:abstractNumId w:val="29614149"/>
  </w:num>
  <w:num w:numId="29614150">
    <w:abstractNumId w:val="296141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6327744" Type="http://schemas.microsoft.com/office/2011/relationships/commentsExtended" Target="commentsExtended.xml"/><Relationship Id="rId32316a7b277dbff71" Type="http://schemas.openxmlformats.org/officeDocument/2006/relationships/hyperlink" Target="https://www.cabidigitallibrary.org/doi/10.1079/cabicompendium.312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