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5936a7b2711a298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71226a7b2711a3211"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64186a7b2711a32a7"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60136a7b2711a32da"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36886a7b2711a3320"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58226a7b2711a335f"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816708">
    <w:multiLevelType w:val="hybridMultilevel"/>
    <w:lvl w:ilvl="0" w:tplc="59310219">
      <w:start w:val="1"/>
      <w:numFmt w:val="decimal"/>
      <w:lvlText w:val="%1."/>
      <w:lvlJc w:val="left"/>
      <w:pPr>
        <w:ind w:left="720" w:hanging="360"/>
      </w:pPr>
    </w:lvl>
    <w:lvl w:ilvl="1" w:tplc="59310219" w:tentative="1">
      <w:start w:val="1"/>
      <w:numFmt w:val="lowerLetter"/>
      <w:lvlText w:val="%2."/>
      <w:lvlJc w:val="left"/>
      <w:pPr>
        <w:ind w:left="1440" w:hanging="360"/>
      </w:pPr>
    </w:lvl>
    <w:lvl w:ilvl="2" w:tplc="59310219" w:tentative="1">
      <w:start w:val="1"/>
      <w:numFmt w:val="lowerRoman"/>
      <w:lvlText w:val="%3."/>
      <w:lvlJc w:val="right"/>
      <w:pPr>
        <w:ind w:left="2160" w:hanging="180"/>
      </w:pPr>
    </w:lvl>
    <w:lvl w:ilvl="3" w:tplc="59310219" w:tentative="1">
      <w:start w:val="1"/>
      <w:numFmt w:val="decimal"/>
      <w:lvlText w:val="%4."/>
      <w:lvlJc w:val="left"/>
      <w:pPr>
        <w:ind w:left="2880" w:hanging="360"/>
      </w:pPr>
    </w:lvl>
    <w:lvl w:ilvl="4" w:tplc="59310219" w:tentative="1">
      <w:start w:val="1"/>
      <w:numFmt w:val="lowerLetter"/>
      <w:lvlText w:val="%5."/>
      <w:lvlJc w:val="left"/>
      <w:pPr>
        <w:ind w:left="3600" w:hanging="360"/>
      </w:pPr>
    </w:lvl>
    <w:lvl w:ilvl="5" w:tplc="59310219" w:tentative="1">
      <w:start w:val="1"/>
      <w:numFmt w:val="lowerRoman"/>
      <w:lvlText w:val="%6."/>
      <w:lvlJc w:val="right"/>
      <w:pPr>
        <w:ind w:left="4320" w:hanging="180"/>
      </w:pPr>
    </w:lvl>
    <w:lvl w:ilvl="6" w:tplc="59310219" w:tentative="1">
      <w:start w:val="1"/>
      <w:numFmt w:val="decimal"/>
      <w:lvlText w:val="%7."/>
      <w:lvlJc w:val="left"/>
      <w:pPr>
        <w:ind w:left="5040" w:hanging="360"/>
      </w:pPr>
    </w:lvl>
    <w:lvl w:ilvl="7" w:tplc="59310219" w:tentative="1">
      <w:start w:val="1"/>
      <w:numFmt w:val="lowerLetter"/>
      <w:lvlText w:val="%8."/>
      <w:lvlJc w:val="left"/>
      <w:pPr>
        <w:ind w:left="5760" w:hanging="360"/>
      </w:pPr>
    </w:lvl>
    <w:lvl w:ilvl="8" w:tplc="59310219" w:tentative="1">
      <w:start w:val="1"/>
      <w:numFmt w:val="lowerRoman"/>
      <w:lvlText w:val="%9."/>
      <w:lvlJc w:val="right"/>
      <w:pPr>
        <w:ind w:left="6480" w:hanging="180"/>
      </w:pPr>
    </w:lvl>
  </w:abstractNum>
  <w:abstractNum w:abstractNumId="77816707">
    <w:multiLevelType w:val="hybridMultilevel"/>
    <w:lvl w:ilvl="0" w:tplc="813744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16707">
    <w:abstractNumId w:val="77816707"/>
  </w:num>
  <w:num w:numId="77816708">
    <w:abstractNumId w:val="778167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8424256" Type="http://schemas.microsoft.com/office/2011/relationships/commentsExtended" Target="commentsExtended.xml"/><Relationship Id="rId95936a7b2711a2984" Type="http://schemas.openxmlformats.org/officeDocument/2006/relationships/hyperlink" Target="https://gd.eppo.int/" TargetMode="External"/><Relationship Id="rId71226a7b2711a3211" Type="http://schemas.openxmlformats.org/officeDocument/2006/relationships/hyperlink" Target="https://www.cabidigitallibrary.org/doi/10.1079/cabicompendium.3745" TargetMode="External"/><Relationship Id="rId64186a7b2711a32a7" Type="http://schemas.openxmlformats.org/officeDocument/2006/relationships/hyperlink" Target="https://ucanr.edu/blogs/blogcore/postdetail.cfm?postnum=28927" TargetMode="External"/><Relationship Id="rId60136a7b2711a32da" Type="http://schemas.openxmlformats.org/officeDocument/2006/relationships/hyperlink" Target="http://californiaagriculture.ucanr.org/landingpage.cfm?article=ca.v059n04p249&amp;fulltext=yes" TargetMode="External"/><Relationship Id="rId36886a7b2711a3320" Type="http://schemas.openxmlformats.org/officeDocument/2006/relationships/hyperlink" Target="https://www.apsnet.org/edcenter/disandpath/prokaryote/pdlessons/Pages/CrownGall.aspx" TargetMode="External"/><Relationship Id="rId58226a7b2711a335f"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