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Comstockaspis perniciosa {Quadraspidiotus perniciosus} (QUADPE)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Bulgaria (2011); Croatia (2016); Czech Republic (2011); France (2011); Germany (2011); Greece (2008); Hungary (2013); Italy (2011); Italy/Sardegna (2011); Portugal (2011); Portugal/Azores (2011); Portugal/Madeira (2011); Romania (2011); Slovakia (2011); Slovenia (2013); Spain (2016); Spain/Islas Canárias (2011)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46246ab689aae7a65"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domestica (MABSD)</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 Quadraspidiotus perniciosus' recommended in EPPO Standard PM 4-27 Pathogen-tested material of Malus, Pyrus and Cydonia. However, in the responses to the questionnaire NL did not support regulation. FR commented for other hosts that the 'pest was totally endemic in orchards'. A full assessment is performed.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Comstockaspis perniciosa, San Jose scale, is a polyphagous species (see García Morales et al., 2016). The host plant range could probably be much wider, but on some of the recorded host plants this insect cannot finish development, which means that these plant species are not true host plants. The importance of the host plant is different in different parts of the world, so for each region only the local literature sources can give a true picture. In general, this species is a serious pest on deciduous fruit trees including apple, pear, peach, plum, currants and some woody ornamental plants (Konstantinova, 1976; Davidson &amp; Miller, 1990; Kozar, 1990; Kosztarab, 1996; cited in CABI, 2021). Different varieties of fruit species show different susceptibility in different parts of the world (Bichina &amp; Gatina, 1976; Shalamberidze, 1978; Verma &amp; Sriravasta, 1990; cited in CABI, 2021). The scale insect can be a serious pest in apple (Sazo et al., 2008; Rodrigues et al., 2001; Golan, 2020).</w:t>
      </w:r>
      <w:r>
        <w:rPr>
          <w:color w:val="F30000"/>
          <w:sz w:val="24"/>
          <w:szCs w:val="24"/>
        </w:rPr>
        <w:br/>
        <w:t xml:space="preserve">Comstockaspis perniciosa has 1-5 generations in different parts of the world. Its development differs in these regions and detailed information can be found only in local publications. It overwinters in colder countries as first-instar larvae (crawler). In central Europe, the adults appear at the end of April, and in northern Europe 1 or 2 months later. The crawlers continue to appear for 1-2 months: the females have about 100 crawlers (Kosztarab &amp; Kozar, 1988). The first-instar larva is the dispersal phase. It can be distributed by wind, birds or flying insects (Mague &amp; Reissig, 1983; CABI 2021).</w:t>
      </w:r>
      <w:r>
        <w:rPr>
          <w:color w:val="F30000"/>
          <w:sz w:val="24"/>
          <w:szCs w:val="24"/>
        </w:rPr>
        <w:br/>
        <w:t xml:space="preserve">The most important means of transport into a new area, however, is infested nursery material. By this means the pest was accidentally introduced throughout the world (CABI, 2021)</w:t>
      </w:r>
      <w:r>
        <w:rPr>
          <w:color w:val="F30000"/>
          <w:sz w:val="24"/>
          <w:szCs w:val="24"/>
        </w:rPr>
        <w:br/>
        <w:t xml:space="preserve">[In responses to the questionnaire, FR commented that 'the pest was totally endemic in production orchards'.]</w:t>
      </w:r>
      <w:r>
        <w:rPr>
          <w:color w:val="F30000"/>
          <w:sz w:val="24"/>
          <w:szCs w:val="24"/>
        </w:rPr>
        <w:br/>
        <w:t xml:space="preserve">The Fruit SEWG considered that the pest was already widespread in orchards in the EU and that consequently plants for planting should not be considered as a significant pathway compared to natural dispersal of the first instar larva.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If heavy scale infestations are left unchecked, apple trees may be seriously damaged, resulting in reduced vigour, thin foliage, cracked or dying branches, and the eventual death of the tree. Young trees may be killed before fruiting. Infested fruit develop a reddish purple ring surrounding each spot where a scale settles (UC PRM, 2017).</w:t>
      </w:r>
      <w:r>
        <w:rPr>
          <w:color w:val="606060"/>
          <w:sz w:val="24"/>
          <w:szCs w:val="24"/>
        </w:rPr>
        <w:br/>
        <w:t xml:space="preserve">In 2015 an outbreak of the San José scale was recorded mostly on fruits, notably on Malus in Poland. In 2016, major economic losses caused by the San José scale infestation were recorded in the orchards of the southeast of Poland. The study conducted in Poland during 2016–2018 near Opole Lubelskie reported that the San José scale has established very well outdoors (Golan, 2020).</w:t>
      </w:r>
      <w:r>
        <w:rPr>
          <w:color w:val="606060"/>
          <w:sz w:val="24"/>
          <w:szCs w:val="24"/>
        </w:rPr>
        <w:br/>
        <w:t xml:space="preserve">Instar nymphs and females were observed on all surface parts of host plants from ground level to the tips of the shoots, leaves, and fruits. Infested fruit develops a reddish-purple ring surrounding each spot where a scale settles. Heavily infested fruit becomes distorted, pitted, cracked, and fall prematurely. Infested fruits become unmarketable causing greater economic losses. Severe infestation of fruit trees reduces the growth and decreases the yield (Łagowska 1995; Davidson &amp; Miller 1990).</w:t>
      </w:r>
      <w:r>
        <w:rPr>
          <w:color w:val="606060"/>
          <w:sz w:val="24"/>
          <w:szCs w:val="24"/>
        </w:rPr>
        <w:br/>
        <w:t xml:space="preserve">The layer of cambium of young, heavily infested twigs usually stains deep red-purplish in color. The sap accumulates in the reddened tissues of tree bark, resulting in swelling of the surface. The bark tissue often breaks, and rubbery spills appear near the cracks. The tree loses its vigour and dies prematurely. Uncontrolled infestation can kill young trees within 3 years of infestation (Westigard et al. 1977; Rosen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Fruit SEWG considered that the pest is managed by non-targeted controls (e.g. use of mineral oils) as used in classical approaches of orchards integrated pest management (see Golan et al., 2023). Plants in a nursery are regularly checked and a substantially free from requirement for all quality pests is considered enough.</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Monitoring program.</w:t>
      </w:r>
      <w:r>
        <w:rPr>
          <w:color w:val="606060"/>
          <w:sz w:val="24"/>
          <w:szCs w:val="24"/>
        </w:rPr>
        <w:br/>
        <w:t xml:space="preserve">Use of insecticides.</w:t>
      </w:r>
      <w:r>
        <w:rPr>
          <w:color w:val="606060"/>
          <w:sz w:val="24"/>
          <w:szCs w:val="24"/>
        </w:rPr>
        <w:br/>
        <w:t xml:space="preserve">Biocontrol.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compared to natural dispersal.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Bichina TI &amp; Gatina Esh (1976) Varietal susceptibility of apple trees to San Jose scale and its integrated control. Ustoichivost' Vinograda i Plodov. Kul'tur k Zabolevaniyam i Vreditelyam, 124-137. Stiinca, Kishinev: Moldavian SSR.</w:t>
      </w:r>
    </w:p>
    <w:p>
      <w:pPr>
        <w:numPr>
          <w:ilvl w:val="0"/>
          <w:numId w:val="1"/>
        </w:numPr>
        <w:spacing w:before="0" w:after="0" w:line="240" w:lineRule="auto"/>
        <w:jc w:val="left"/>
        <w:rPr>
          <w:color w:val="0200C9"/>
          <w:sz w:val="24"/>
          <w:szCs w:val="24"/>
        </w:rPr>
      </w:pPr>
      <w:r>
        <w:rPr>
          <w:color w:val="0200C9"/>
          <w:sz w:val="24"/>
          <w:szCs w:val="24"/>
        </w:rPr>
        <w:t xml:space="preserve">CABI (2021) Diaspidiotus perniciosus (San José scale). CABI Digital Library (Accessed 31/Jul/2024). </w:t>
      </w:r>
      <w:hyperlink r:id="rId71676ab689aae81b7" w:history="1">
        <w:r>
          <w:rPr>
            <w:color w:val="0200C9"/>
            <w:sz w:val="24"/>
            <w:szCs w:val="24"/>
          </w:rPr>
          <w:t xml:space="preserve">https://www.cabidigitallibrary.org/doi/10.1079/cabicompendium.46224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Davidson JA &amp; Miller DR (1990) Ornamental plants. In Armoured Scale Insects, their Biology, Natural Enemies and Control, Vol. 4B (ed. Rosen D). Amsterdam, Netherlands: Elsevier, 603-632.</w:t>
      </w:r>
    </w:p>
    <w:p>
      <w:pPr>
        <w:numPr>
          <w:ilvl w:val="0"/>
          <w:numId w:val="1"/>
        </w:numPr>
        <w:spacing w:before="0" w:after="0" w:line="240" w:lineRule="auto"/>
        <w:jc w:val="left"/>
        <w:rPr>
          <w:color w:val="0200C9"/>
          <w:sz w:val="24"/>
          <w:szCs w:val="24"/>
        </w:rPr>
      </w:pPr>
      <w:r>
        <w:rPr>
          <w:color w:val="0200C9"/>
          <w:sz w:val="24"/>
          <w:szCs w:val="24"/>
        </w:rPr>
        <w:t xml:space="preserve">García Morales M, Denno BD, Miller DR, Miller GL, Ben-Dov Y, Hardy NB. 2016. ScaleNet: A literature-based model of scale insect biology and systematics. Database. The Journal of Biological Databases and Curation, 2016: bav118. </w:t>
      </w:r>
      <w:hyperlink r:id="rId77616ab689aae8230" w:history="1">
        <w:r>
          <w:rPr>
            <w:color w:val="0200C9"/>
            <w:sz w:val="24"/>
            <w:szCs w:val="24"/>
          </w:rPr>
          <w:t xml:space="preserve">https://doi.org/10.1093/database/bav118</w:t>
        </w:r>
      </w:hyperlink>
      <w:r>
        <w:rPr>
          <w:color w:val="0200C9"/>
          <w:sz w:val="24"/>
          <w:szCs w:val="24"/>
        </w:rPr>
        <w:t xml:space="preserve">. </w:t>
      </w:r>
      <w:hyperlink r:id="rId14946ab689aae8256" w:history="1">
        <w:r>
          <w:rPr>
            <w:color w:val="0200C9"/>
            <w:sz w:val="24"/>
            <w:szCs w:val="24"/>
          </w:rPr>
          <w:t xml:space="preserve">https://scalenet.info/catalogue/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Golan K (2020) Contributions to the knowledge of the San José scale (Hemiptera, Coccomorpha, Diaspididae) in Poland. Polish Journal of Entomology 89(1), 7-19. DOI: 10.5604/01.3001.0014.0288</w:t>
      </w:r>
    </w:p>
    <w:p>
      <w:pPr>
        <w:numPr>
          <w:ilvl w:val="0"/>
          <w:numId w:val="1"/>
        </w:numPr>
        <w:spacing w:before="0" w:after="0" w:line="240" w:lineRule="auto"/>
        <w:jc w:val="left"/>
        <w:rPr>
          <w:color w:val="0200C9"/>
          <w:sz w:val="24"/>
          <w:szCs w:val="24"/>
        </w:rPr>
      </w:pPr>
      <w:r>
        <w:rPr>
          <w:color w:val="0200C9"/>
          <w:sz w:val="24"/>
          <w:szCs w:val="24"/>
        </w:rPr>
        <w:t xml:space="preserve">Ker KW &amp; Sears MK (1986) Effectiveness of superior oil applied to apple for control of the San Jose scale, Quadraspidiotus perniciosus, and the European fruit scale, Quadraspidiotus ostrepformis (Homoptera: Diaspididae). Proceedings of the Entomological Society of Ontario 117, 45-48.</w:t>
      </w:r>
    </w:p>
    <w:p>
      <w:pPr>
        <w:numPr>
          <w:ilvl w:val="0"/>
          <w:numId w:val="1"/>
        </w:numPr>
        <w:spacing w:before="0" w:after="0" w:line="240" w:lineRule="auto"/>
        <w:jc w:val="left"/>
        <w:rPr>
          <w:color w:val="0200C9"/>
          <w:sz w:val="24"/>
          <w:szCs w:val="24"/>
        </w:rPr>
      </w:pPr>
      <w:r>
        <w:rPr>
          <w:color w:val="0200C9"/>
          <w:sz w:val="24"/>
          <w:szCs w:val="24"/>
        </w:rPr>
        <w:t xml:space="preserve">Konstantinova GM (1976). Coccids - pests of apple. Zashchita Rastenii 12:49-50.</w:t>
      </w:r>
    </w:p>
    <w:p>
      <w:pPr>
        <w:numPr>
          <w:ilvl w:val="0"/>
          <w:numId w:val="1"/>
        </w:numPr>
        <w:spacing w:before="0" w:after="0" w:line="240" w:lineRule="auto"/>
        <w:jc w:val="left"/>
        <w:rPr>
          <w:color w:val="0200C9"/>
          <w:sz w:val="24"/>
          <w:szCs w:val="24"/>
        </w:rPr>
      </w:pPr>
      <w:r>
        <w:rPr>
          <w:color w:val="0200C9"/>
          <w:sz w:val="24"/>
          <w:szCs w:val="24"/>
        </w:rPr>
        <w:t xml:space="preserve">Kosztarab M &amp; Kozár F (1988) Scale insects of Central Europe. Dordrecht, Netherlands: Kluwer Academic Publishers. 455 pp.</w:t>
      </w:r>
    </w:p>
    <w:p>
      <w:pPr>
        <w:numPr>
          <w:ilvl w:val="0"/>
          <w:numId w:val="1"/>
        </w:numPr>
        <w:spacing w:before="0" w:after="0" w:line="240" w:lineRule="auto"/>
        <w:jc w:val="left"/>
        <w:rPr>
          <w:color w:val="0200C9"/>
          <w:sz w:val="24"/>
          <w:szCs w:val="24"/>
        </w:rPr>
      </w:pPr>
      <w:r>
        <w:rPr>
          <w:color w:val="0200C9"/>
          <w:sz w:val="24"/>
          <w:szCs w:val="24"/>
        </w:rPr>
        <w:t xml:space="preserve">Kozár F (1990). Deciduous fruit trees. In Armored Scale Insects their Biology, Natural Enemies and Control. Vol. 4B (ed. Rosen D). Amsterdam, Netherlands: Elsevier Science Publishers B.V., 593-602.</w:t>
      </w:r>
    </w:p>
    <w:p>
      <w:pPr>
        <w:numPr>
          <w:ilvl w:val="0"/>
          <w:numId w:val="1"/>
        </w:numPr>
        <w:spacing w:before="0" w:after="0" w:line="240" w:lineRule="auto"/>
        <w:jc w:val="left"/>
        <w:rPr>
          <w:color w:val="0200C9"/>
          <w:sz w:val="24"/>
          <w:szCs w:val="24"/>
        </w:rPr>
      </w:pPr>
      <w:r>
        <w:rPr>
          <w:color w:val="0200C9"/>
          <w:sz w:val="24"/>
          <w:szCs w:val="24"/>
        </w:rPr>
        <w:t xml:space="preserve">Łagowska B (1995) San José scale - serious quarantine pest. Ochrona Roślin 39(2), 8.</w:t>
      </w:r>
    </w:p>
    <w:p>
      <w:pPr>
        <w:numPr>
          <w:ilvl w:val="0"/>
          <w:numId w:val="1"/>
        </w:numPr>
        <w:spacing w:before="0" w:after="0" w:line="240" w:lineRule="auto"/>
        <w:jc w:val="left"/>
        <w:rPr>
          <w:color w:val="0200C9"/>
          <w:sz w:val="24"/>
          <w:szCs w:val="24"/>
        </w:rPr>
      </w:pPr>
      <w:r>
        <w:rPr>
          <w:color w:val="0200C9"/>
          <w:sz w:val="24"/>
          <w:szCs w:val="24"/>
        </w:rPr>
        <w:t xml:space="preserve">Mague DL &amp; Reissig WH (1983) Airborne dispersal of San Jose scale, Quadraspidiotus perniciosus (Comstock) (Homoptera: Diaspididae), crawlers infesting apple. Environmental Entomology 12, 692-696.</w:t>
      </w:r>
    </w:p>
    <w:p>
      <w:pPr>
        <w:numPr>
          <w:ilvl w:val="0"/>
          <w:numId w:val="1"/>
        </w:numPr>
        <w:spacing w:before="0" w:after="0" w:line="240" w:lineRule="auto"/>
        <w:jc w:val="left"/>
        <w:rPr>
          <w:color w:val="0200C9"/>
          <w:sz w:val="24"/>
          <w:szCs w:val="24"/>
        </w:rPr>
      </w:pPr>
      <w:r>
        <w:rPr>
          <w:color w:val="0200C9"/>
          <w:sz w:val="24"/>
          <w:szCs w:val="24"/>
        </w:rPr>
        <w:t xml:space="preserve">Rodrigues AN, Torres LM &amp; Polesny F (2001) Phenology of San José scale, Quadraspidiotus perniciosus (Comstock) on apple in Guarda region (central eastern Portugal). IOBC WPRS Bulletin 24(5), 195-200.</w:t>
      </w:r>
    </w:p>
    <w:p>
      <w:pPr>
        <w:numPr>
          <w:ilvl w:val="0"/>
          <w:numId w:val="1"/>
        </w:numPr>
        <w:spacing w:before="0" w:after="0" w:line="240" w:lineRule="auto"/>
        <w:jc w:val="left"/>
        <w:rPr>
          <w:color w:val="0200C9"/>
          <w:sz w:val="24"/>
          <w:szCs w:val="24"/>
        </w:rPr>
      </w:pPr>
      <w:r>
        <w:rPr>
          <w:color w:val="0200C9"/>
          <w:sz w:val="24"/>
          <w:szCs w:val="24"/>
        </w:rPr>
        <w:t xml:space="preserve">Rosen D (1990) Armored scale insects, their biology, natural enemies and control. Vol. A, Elselvier Science Publishers B.V., Amsterdam, 384 pp.</w:t>
      </w:r>
    </w:p>
    <w:p>
      <w:pPr>
        <w:numPr>
          <w:ilvl w:val="0"/>
          <w:numId w:val="1"/>
        </w:numPr>
        <w:spacing w:before="0" w:after="0" w:line="240" w:lineRule="auto"/>
        <w:jc w:val="left"/>
        <w:rPr>
          <w:color w:val="0200C9"/>
          <w:sz w:val="24"/>
          <w:szCs w:val="24"/>
        </w:rPr>
      </w:pPr>
      <w:r>
        <w:rPr>
          <w:color w:val="0200C9"/>
          <w:sz w:val="24"/>
          <w:szCs w:val="24"/>
        </w:rPr>
        <w:t xml:space="preserve">Sazo L, Araya &amp; JE, Esparza S (2008) Control of San Jose scale nymphs, Diaspidiotus perniciosus (Comstock), on almond and apple orchards with pyriproxyfen, phenoxycarb, chlorpyrifos, and mineral oil. Chilean Journal of Agricultural Research 68(4), 412-412.</w:t>
      </w:r>
    </w:p>
    <w:p>
      <w:pPr>
        <w:numPr>
          <w:ilvl w:val="0"/>
          <w:numId w:val="1"/>
        </w:numPr>
        <w:spacing w:before="0" w:after="0" w:line="240" w:lineRule="auto"/>
        <w:jc w:val="left"/>
        <w:rPr>
          <w:color w:val="0200C9"/>
          <w:sz w:val="24"/>
          <w:szCs w:val="24"/>
        </w:rPr>
      </w:pPr>
      <w:r>
        <w:rPr>
          <w:color w:val="0200C9"/>
          <w:sz w:val="24"/>
          <w:szCs w:val="24"/>
        </w:rPr>
        <w:t xml:space="preserve">Shalamberidze NSh (1978). The resistance of plum cultivars to San Jose scale. Sadovodstvo, Vinogradarstvo i Vinodelie Moldavii, 4:41.</w:t>
      </w:r>
    </w:p>
    <w:p>
      <w:pPr>
        <w:numPr>
          <w:ilvl w:val="0"/>
          <w:numId w:val="1"/>
        </w:numPr>
        <w:spacing w:before="0" w:after="0" w:line="240" w:lineRule="auto"/>
        <w:jc w:val="left"/>
        <w:rPr>
          <w:color w:val="0200C9"/>
          <w:sz w:val="24"/>
          <w:szCs w:val="24"/>
        </w:rPr>
      </w:pPr>
      <w:r>
        <w:rPr>
          <w:color w:val="0200C9"/>
          <w:sz w:val="24"/>
          <w:szCs w:val="24"/>
        </w:rPr>
        <w:t xml:space="preserve">Verma RR &amp; Srivastava PM (1990) Response of different varieties of apple (Malus pumila) to pest infestation. Indian Journal of Agricultural Sciences 60(5), 338-339.</w:t>
      </w:r>
    </w:p>
    <w:p>
      <w:pPr>
        <w:numPr>
          <w:ilvl w:val="0"/>
          <w:numId w:val="1"/>
        </w:numPr>
        <w:spacing w:before="0" w:after="0" w:line="240" w:lineRule="auto"/>
        <w:jc w:val="left"/>
        <w:rPr>
          <w:color w:val="0200C9"/>
          <w:sz w:val="24"/>
          <w:szCs w:val="24"/>
        </w:rPr>
      </w:pPr>
      <w:r>
        <w:rPr>
          <w:color w:val="0200C9"/>
          <w:sz w:val="24"/>
          <w:szCs w:val="24"/>
        </w:rPr>
        <w:t xml:space="preserve">Westigard PH, Calvin LD. 1977. Sampling San José in a Pest Management Program on Pear in Southern Oregon. Journal of Economic Entomology 70: 138–140.</w:t>
      </w:r>
    </w:p>
    <w:p>
      <w:pPr>
        <w:numPr>
          <w:ilvl w:val="0"/>
          <w:numId w:val="1"/>
        </w:numPr>
        <w:spacing w:before="0" w:after="0" w:line="240" w:lineRule="auto"/>
        <w:jc w:val="left"/>
        <w:rPr>
          <w:color w:val="0200C9"/>
          <w:sz w:val="24"/>
          <w:szCs w:val="24"/>
        </w:rPr>
      </w:pPr>
      <w:r>
        <w:rPr>
          <w:color w:val="0200C9"/>
          <w:sz w:val="24"/>
          <w:szCs w:val="24"/>
        </w:rPr>
        <w:t xml:space="preserve">UC PMG (2017) San Jose scale. In Pest management guidelines for agriculture – Apple. University of California, Agriculture and Natural Resources, publication 3432, pages 54-56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76131">
    <w:multiLevelType w:val="hybridMultilevel"/>
    <w:lvl w:ilvl="0" w:tplc="50701700">
      <w:start w:val="1"/>
      <w:numFmt w:val="decimal"/>
      <w:lvlText w:val="%1."/>
      <w:lvlJc w:val="left"/>
      <w:pPr>
        <w:ind w:left="720" w:hanging="360"/>
      </w:pPr>
    </w:lvl>
    <w:lvl w:ilvl="1" w:tplc="50701700" w:tentative="1">
      <w:start w:val="1"/>
      <w:numFmt w:val="lowerLetter"/>
      <w:lvlText w:val="%2."/>
      <w:lvlJc w:val="left"/>
      <w:pPr>
        <w:ind w:left="1440" w:hanging="360"/>
      </w:pPr>
    </w:lvl>
    <w:lvl w:ilvl="2" w:tplc="50701700" w:tentative="1">
      <w:start w:val="1"/>
      <w:numFmt w:val="lowerRoman"/>
      <w:lvlText w:val="%3."/>
      <w:lvlJc w:val="right"/>
      <w:pPr>
        <w:ind w:left="2160" w:hanging="180"/>
      </w:pPr>
    </w:lvl>
    <w:lvl w:ilvl="3" w:tplc="50701700" w:tentative="1">
      <w:start w:val="1"/>
      <w:numFmt w:val="decimal"/>
      <w:lvlText w:val="%4."/>
      <w:lvlJc w:val="left"/>
      <w:pPr>
        <w:ind w:left="2880" w:hanging="360"/>
      </w:pPr>
    </w:lvl>
    <w:lvl w:ilvl="4" w:tplc="50701700" w:tentative="1">
      <w:start w:val="1"/>
      <w:numFmt w:val="lowerLetter"/>
      <w:lvlText w:val="%5."/>
      <w:lvlJc w:val="left"/>
      <w:pPr>
        <w:ind w:left="3600" w:hanging="360"/>
      </w:pPr>
    </w:lvl>
    <w:lvl w:ilvl="5" w:tplc="50701700" w:tentative="1">
      <w:start w:val="1"/>
      <w:numFmt w:val="lowerRoman"/>
      <w:lvlText w:val="%6."/>
      <w:lvlJc w:val="right"/>
      <w:pPr>
        <w:ind w:left="4320" w:hanging="180"/>
      </w:pPr>
    </w:lvl>
    <w:lvl w:ilvl="6" w:tplc="50701700" w:tentative="1">
      <w:start w:val="1"/>
      <w:numFmt w:val="decimal"/>
      <w:lvlText w:val="%7."/>
      <w:lvlJc w:val="left"/>
      <w:pPr>
        <w:ind w:left="5040" w:hanging="360"/>
      </w:pPr>
    </w:lvl>
    <w:lvl w:ilvl="7" w:tplc="50701700" w:tentative="1">
      <w:start w:val="1"/>
      <w:numFmt w:val="lowerLetter"/>
      <w:lvlText w:val="%8."/>
      <w:lvlJc w:val="left"/>
      <w:pPr>
        <w:ind w:left="5760" w:hanging="360"/>
      </w:pPr>
    </w:lvl>
    <w:lvl w:ilvl="8" w:tplc="50701700" w:tentative="1">
      <w:start w:val="1"/>
      <w:numFmt w:val="lowerRoman"/>
      <w:lvlText w:val="%9."/>
      <w:lvlJc w:val="right"/>
      <w:pPr>
        <w:ind w:left="6480" w:hanging="180"/>
      </w:pPr>
    </w:lvl>
  </w:abstractNum>
  <w:abstractNum w:abstractNumId="43076130">
    <w:multiLevelType w:val="hybridMultilevel"/>
    <w:lvl w:ilvl="0" w:tplc="29585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76130">
    <w:abstractNumId w:val="43076130"/>
  </w:num>
  <w:num w:numId="43076131">
    <w:abstractNumId w:val="43076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8178988" Type="http://schemas.microsoft.com/office/2011/relationships/commentsExtended" Target="commentsExtended.xml"/><Relationship Id="rId46246ab689aae7a65" Type="http://schemas.openxmlformats.org/officeDocument/2006/relationships/hyperlink" Target="https://gd.eppo.int/" TargetMode="External"/><Relationship Id="rId71676ab689aae81b7" Type="http://schemas.openxmlformats.org/officeDocument/2006/relationships/hyperlink" Target="https://www.cabidigitallibrary.org/doi/10.1079/cabicompendium.46224" TargetMode="External"/><Relationship Id="rId77616ab689aae8230" Type="http://schemas.openxmlformats.org/officeDocument/2006/relationships/hyperlink" Target="https://doi.org/10.1093/database/bav118" TargetMode="External"/><Relationship Id="rId14946ab689aae8256" Type="http://schemas.openxmlformats.org/officeDocument/2006/relationships/hyperlink" Target="https://scalenet.info/catalogu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