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CVV (Citrus variegation virus) (CVV000)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variegation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08950">
    <w:multiLevelType w:val="hybridMultilevel"/>
    <w:lvl w:ilvl="0" w:tplc="25463418">
      <w:start w:val="1"/>
      <w:numFmt w:val="decimal"/>
      <w:lvlText w:val="%1."/>
      <w:lvlJc w:val="left"/>
      <w:pPr>
        <w:ind w:left="720" w:hanging="360"/>
      </w:pPr>
    </w:lvl>
    <w:lvl w:ilvl="1" w:tplc="25463418" w:tentative="1">
      <w:start w:val="1"/>
      <w:numFmt w:val="lowerLetter"/>
      <w:lvlText w:val="%2."/>
      <w:lvlJc w:val="left"/>
      <w:pPr>
        <w:ind w:left="1440" w:hanging="360"/>
      </w:pPr>
    </w:lvl>
    <w:lvl w:ilvl="2" w:tplc="25463418" w:tentative="1">
      <w:start w:val="1"/>
      <w:numFmt w:val="lowerRoman"/>
      <w:lvlText w:val="%3."/>
      <w:lvlJc w:val="right"/>
      <w:pPr>
        <w:ind w:left="2160" w:hanging="180"/>
      </w:pPr>
    </w:lvl>
    <w:lvl w:ilvl="3" w:tplc="25463418" w:tentative="1">
      <w:start w:val="1"/>
      <w:numFmt w:val="decimal"/>
      <w:lvlText w:val="%4."/>
      <w:lvlJc w:val="left"/>
      <w:pPr>
        <w:ind w:left="2880" w:hanging="360"/>
      </w:pPr>
    </w:lvl>
    <w:lvl w:ilvl="4" w:tplc="25463418" w:tentative="1">
      <w:start w:val="1"/>
      <w:numFmt w:val="lowerLetter"/>
      <w:lvlText w:val="%5."/>
      <w:lvlJc w:val="left"/>
      <w:pPr>
        <w:ind w:left="3600" w:hanging="360"/>
      </w:pPr>
    </w:lvl>
    <w:lvl w:ilvl="5" w:tplc="25463418" w:tentative="1">
      <w:start w:val="1"/>
      <w:numFmt w:val="lowerRoman"/>
      <w:lvlText w:val="%6."/>
      <w:lvlJc w:val="right"/>
      <w:pPr>
        <w:ind w:left="4320" w:hanging="180"/>
      </w:pPr>
    </w:lvl>
    <w:lvl w:ilvl="6" w:tplc="25463418" w:tentative="1">
      <w:start w:val="1"/>
      <w:numFmt w:val="decimal"/>
      <w:lvlText w:val="%7."/>
      <w:lvlJc w:val="left"/>
      <w:pPr>
        <w:ind w:left="5040" w:hanging="360"/>
      </w:pPr>
    </w:lvl>
    <w:lvl w:ilvl="7" w:tplc="25463418" w:tentative="1">
      <w:start w:val="1"/>
      <w:numFmt w:val="lowerLetter"/>
      <w:lvlText w:val="%8."/>
      <w:lvlJc w:val="left"/>
      <w:pPr>
        <w:ind w:left="5760" w:hanging="360"/>
      </w:pPr>
    </w:lvl>
    <w:lvl w:ilvl="8" w:tplc="25463418" w:tentative="1">
      <w:start w:val="1"/>
      <w:numFmt w:val="lowerRoman"/>
      <w:lvlText w:val="%9."/>
      <w:lvlJc w:val="right"/>
      <w:pPr>
        <w:ind w:left="6480" w:hanging="180"/>
      </w:pPr>
    </w:lvl>
  </w:abstractNum>
  <w:abstractNum w:abstractNumId="71808949">
    <w:multiLevelType w:val="hybridMultilevel"/>
    <w:lvl w:ilvl="0" w:tplc="10349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08949">
    <w:abstractNumId w:val="71808949"/>
  </w:num>
  <w:num w:numId="71808950">
    <w:abstractNumId w:val="71808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267745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