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CVV (Citrus variegation virus) (CVV000)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variegation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722838">
    <w:multiLevelType w:val="hybridMultilevel"/>
    <w:lvl w:ilvl="0" w:tplc="19706395">
      <w:start w:val="1"/>
      <w:numFmt w:val="decimal"/>
      <w:lvlText w:val="%1."/>
      <w:lvlJc w:val="left"/>
      <w:pPr>
        <w:ind w:left="720" w:hanging="360"/>
      </w:pPr>
    </w:lvl>
    <w:lvl w:ilvl="1" w:tplc="19706395" w:tentative="1">
      <w:start w:val="1"/>
      <w:numFmt w:val="lowerLetter"/>
      <w:lvlText w:val="%2."/>
      <w:lvlJc w:val="left"/>
      <w:pPr>
        <w:ind w:left="1440" w:hanging="360"/>
      </w:pPr>
    </w:lvl>
    <w:lvl w:ilvl="2" w:tplc="19706395" w:tentative="1">
      <w:start w:val="1"/>
      <w:numFmt w:val="lowerRoman"/>
      <w:lvlText w:val="%3."/>
      <w:lvlJc w:val="right"/>
      <w:pPr>
        <w:ind w:left="2160" w:hanging="180"/>
      </w:pPr>
    </w:lvl>
    <w:lvl w:ilvl="3" w:tplc="19706395" w:tentative="1">
      <w:start w:val="1"/>
      <w:numFmt w:val="decimal"/>
      <w:lvlText w:val="%4."/>
      <w:lvlJc w:val="left"/>
      <w:pPr>
        <w:ind w:left="2880" w:hanging="360"/>
      </w:pPr>
    </w:lvl>
    <w:lvl w:ilvl="4" w:tplc="19706395" w:tentative="1">
      <w:start w:val="1"/>
      <w:numFmt w:val="lowerLetter"/>
      <w:lvlText w:val="%5."/>
      <w:lvlJc w:val="left"/>
      <w:pPr>
        <w:ind w:left="3600" w:hanging="360"/>
      </w:pPr>
    </w:lvl>
    <w:lvl w:ilvl="5" w:tplc="19706395" w:tentative="1">
      <w:start w:val="1"/>
      <w:numFmt w:val="lowerRoman"/>
      <w:lvlText w:val="%6."/>
      <w:lvlJc w:val="right"/>
      <w:pPr>
        <w:ind w:left="4320" w:hanging="180"/>
      </w:pPr>
    </w:lvl>
    <w:lvl w:ilvl="6" w:tplc="19706395" w:tentative="1">
      <w:start w:val="1"/>
      <w:numFmt w:val="decimal"/>
      <w:lvlText w:val="%7."/>
      <w:lvlJc w:val="left"/>
      <w:pPr>
        <w:ind w:left="5040" w:hanging="360"/>
      </w:pPr>
    </w:lvl>
    <w:lvl w:ilvl="7" w:tplc="19706395" w:tentative="1">
      <w:start w:val="1"/>
      <w:numFmt w:val="lowerLetter"/>
      <w:lvlText w:val="%8."/>
      <w:lvlJc w:val="left"/>
      <w:pPr>
        <w:ind w:left="5760" w:hanging="360"/>
      </w:pPr>
    </w:lvl>
    <w:lvl w:ilvl="8" w:tplc="19706395" w:tentative="1">
      <w:start w:val="1"/>
      <w:numFmt w:val="lowerRoman"/>
      <w:lvlText w:val="%9."/>
      <w:lvlJc w:val="right"/>
      <w:pPr>
        <w:ind w:left="6480" w:hanging="180"/>
      </w:pPr>
    </w:lvl>
  </w:abstractNum>
  <w:abstractNum w:abstractNumId="70722837">
    <w:multiLevelType w:val="hybridMultilevel"/>
    <w:lvl w:ilvl="0" w:tplc="981864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722837">
    <w:abstractNumId w:val="70722837"/>
  </w:num>
  <w:num w:numId="70722838">
    <w:abstractNumId w:val="707228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533995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