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186a7028c7eedc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450558">
    <w:multiLevelType w:val="hybridMultilevel"/>
    <w:lvl w:ilvl="0" w:tplc="91894823">
      <w:start w:val="1"/>
      <w:numFmt w:val="decimal"/>
      <w:lvlText w:val="%1."/>
      <w:lvlJc w:val="left"/>
      <w:pPr>
        <w:ind w:left="720" w:hanging="360"/>
      </w:pPr>
    </w:lvl>
    <w:lvl w:ilvl="1" w:tplc="91894823" w:tentative="1">
      <w:start w:val="1"/>
      <w:numFmt w:val="lowerLetter"/>
      <w:lvlText w:val="%2."/>
      <w:lvlJc w:val="left"/>
      <w:pPr>
        <w:ind w:left="1440" w:hanging="360"/>
      </w:pPr>
    </w:lvl>
    <w:lvl w:ilvl="2" w:tplc="91894823" w:tentative="1">
      <w:start w:val="1"/>
      <w:numFmt w:val="lowerRoman"/>
      <w:lvlText w:val="%3."/>
      <w:lvlJc w:val="right"/>
      <w:pPr>
        <w:ind w:left="2160" w:hanging="180"/>
      </w:pPr>
    </w:lvl>
    <w:lvl w:ilvl="3" w:tplc="91894823" w:tentative="1">
      <w:start w:val="1"/>
      <w:numFmt w:val="decimal"/>
      <w:lvlText w:val="%4."/>
      <w:lvlJc w:val="left"/>
      <w:pPr>
        <w:ind w:left="2880" w:hanging="360"/>
      </w:pPr>
    </w:lvl>
    <w:lvl w:ilvl="4" w:tplc="91894823" w:tentative="1">
      <w:start w:val="1"/>
      <w:numFmt w:val="lowerLetter"/>
      <w:lvlText w:val="%5."/>
      <w:lvlJc w:val="left"/>
      <w:pPr>
        <w:ind w:left="3600" w:hanging="360"/>
      </w:pPr>
    </w:lvl>
    <w:lvl w:ilvl="5" w:tplc="91894823" w:tentative="1">
      <w:start w:val="1"/>
      <w:numFmt w:val="lowerRoman"/>
      <w:lvlText w:val="%6."/>
      <w:lvlJc w:val="right"/>
      <w:pPr>
        <w:ind w:left="4320" w:hanging="180"/>
      </w:pPr>
    </w:lvl>
    <w:lvl w:ilvl="6" w:tplc="91894823" w:tentative="1">
      <w:start w:val="1"/>
      <w:numFmt w:val="decimal"/>
      <w:lvlText w:val="%7."/>
      <w:lvlJc w:val="left"/>
      <w:pPr>
        <w:ind w:left="5040" w:hanging="360"/>
      </w:pPr>
    </w:lvl>
    <w:lvl w:ilvl="7" w:tplc="91894823" w:tentative="1">
      <w:start w:val="1"/>
      <w:numFmt w:val="lowerLetter"/>
      <w:lvlText w:val="%8."/>
      <w:lvlJc w:val="left"/>
      <w:pPr>
        <w:ind w:left="5760" w:hanging="360"/>
      </w:pPr>
    </w:lvl>
    <w:lvl w:ilvl="8" w:tplc="918948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50557">
    <w:multiLevelType w:val="hybridMultilevel"/>
    <w:lvl w:ilvl="0" w:tplc="820596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450557">
    <w:abstractNumId w:val="33450557"/>
  </w:num>
  <w:num w:numId="33450558">
    <w:abstractNumId w:val="334505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0062241" Type="http://schemas.microsoft.com/office/2011/relationships/commentsExtended" Target="commentsExtended.xml"/><Relationship Id="rId66186a7028c7eedc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