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axonopodis pv. phaseoli XANTPH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phaseoli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disease named “common blight of beans” (CBB) was formerly identified as Xanthomonas campestris pv. phaseoli. Nowadays the causal agents of CBB have proven to be genetically diverse. There are several strains belonging to two species currently known as Xanthomonas fuscans subsp. fuscans (Xff) and Xanthomonas axonopodis pv. phaseoli (Xap) (EU COM, 2015). As a conclusion, the RNQP methodology is applied for Xff as well as for Xap.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(1993); Cyprus (1988); Czech Republic (2013); France (1993); Germany (1993); Greece (1996); Hungary (1992); Italy (2010); Lithuania (1998); Netherlands (2015); Poland (2011); Portugal (1996); Portugal/Madeira (1994); Romania (1992); Slovakia (1994); Slovenia (1995); Spain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9126a7029222849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(1PHSG)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axonopodis pv. phaseoli,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production place/site, testing.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Xanthomonas axonopodis pv. phaseoli;</w:t>
      </w:r>
      <w:r>
        <w:rPr>
          <w:color w:val="0200C9"/>
          <w:sz w:val="24"/>
          <w:szCs w:val="24"/>
        </w:rPr>
        <w:br/>
        <w:t xml:space="preserve">or</w:t>
      </w:r>
      <w:r>
        <w:rPr>
          <w:color w:val="0200C9"/>
          <w:sz w:val="24"/>
          <w:szCs w:val="24"/>
        </w:rPr>
        <w:br/>
        <w:t xml:space="preserve">(b) The crop from which the seed was harvested was inspected at appropriate times during the growing season and found free from Xanthomonas axonopodis pv. phaseoli;</w:t>
      </w:r>
      <w:r>
        <w:rPr>
          <w:color w:val="0200C9"/>
          <w:sz w:val="24"/>
          <w:szCs w:val="24"/>
        </w:rPr>
        <w:br/>
        <w:t xml:space="preserve">or</w:t>
      </w:r>
      <w:r>
        <w:rPr>
          <w:color w:val="0200C9"/>
          <w:sz w:val="24"/>
          <w:szCs w:val="24"/>
        </w:rPr>
        <w:br/>
        <w:t xml:space="preserve">(c) A representative sample of the seeds has been tested and found free from Xanthomonas axonopodis pv. phaseoli in these tests.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Same measures are proposed for Xanthomonas axonopodis pv. phaseoli and Xanthomonas fuscans subsp. fuscans.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Phaseolus (1PHSG)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Runner bean (Phaseolus coccineus L.) and Common bean (Phaseolus vulgaris L.), especially climbing ones, are grown from seed for ornamental purposes or for nectar to attract bees (No specific varieties were located specifically for ornamental use). Therefore the reasoning from the vegetable seed sector for this pest will also apply to ornamental use, as follows:</w:t>
      </w:r>
      <w:r>
        <w:rPr>
          <w:color w:val="0200C9"/>
          <w:sz w:val="24"/>
          <w:szCs w:val="24"/>
        </w:rPr>
        <w:b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axonopodis pv. phaseoli,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 Since Phaseolus for the ornamental sector is only a very small niche sector, since no specific data for ornamentals were available, and since ornamental seeds produced alongside vegetable seeds will have to meet the recommendations set, experts considered that the substantially free from requirement will be sufficient.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Ornamental Phaseolus is only a very small niche sector, no evidence of economic impact on ornamental beans, and ornamental seed produced alongside vegetable seed will have to meet the recommendations set out for vegetables, therefore the substantially free from requirement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993897">
    <w:multiLevelType w:val="hybridMultilevel"/>
    <w:lvl w:ilvl="0" w:tplc="55583932">
      <w:start w:val="1"/>
      <w:numFmt w:val="decimal"/>
      <w:lvlText w:val="%1."/>
      <w:lvlJc w:val="left"/>
      <w:pPr>
        <w:ind w:left="720" w:hanging="360"/>
      </w:pPr>
    </w:lvl>
    <w:lvl w:ilvl="1" w:tplc="55583932" w:tentative="1">
      <w:start w:val="1"/>
      <w:numFmt w:val="lowerLetter"/>
      <w:lvlText w:val="%2."/>
      <w:lvlJc w:val="left"/>
      <w:pPr>
        <w:ind w:left="1440" w:hanging="360"/>
      </w:pPr>
    </w:lvl>
    <w:lvl w:ilvl="2" w:tplc="55583932" w:tentative="1">
      <w:start w:val="1"/>
      <w:numFmt w:val="lowerRoman"/>
      <w:lvlText w:val="%3."/>
      <w:lvlJc w:val="right"/>
      <w:pPr>
        <w:ind w:left="2160" w:hanging="180"/>
      </w:pPr>
    </w:lvl>
    <w:lvl w:ilvl="3" w:tplc="55583932" w:tentative="1">
      <w:start w:val="1"/>
      <w:numFmt w:val="decimal"/>
      <w:lvlText w:val="%4."/>
      <w:lvlJc w:val="left"/>
      <w:pPr>
        <w:ind w:left="2880" w:hanging="360"/>
      </w:pPr>
    </w:lvl>
    <w:lvl w:ilvl="4" w:tplc="55583932" w:tentative="1">
      <w:start w:val="1"/>
      <w:numFmt w:val="lowerLetter"/>
      <w:lvlText w:val="%5."/>
      <w:lvlJc w:val="left"/>
      <w:pPr>
        <w:ind w:left="3600" w:hanging="360"/>
      </w:pPr>
    </w:lvl>
    <w:lvl w:ilvl="5" w:tplc="55583932" w:tentative="1">
      <w:start w:val="1"/>
      <w:numFmt w:val="lowerRoman"/>
      <w:lvlText w:val="%6."/>
      <w:lvlJc w:val="right"/>
      <w:pPr>
        <w:ind w:left="4320" w:hanging="180"/>
      </w:pPr>
    </w:lvl>
    <w:lvl w:ilvl="6" w:tplc="55583932" w:tentative="1">
      <w:start w:val="1"/>
      <w:numFmt w:val="decimal"/>
      <w:lvlText w:val="%7."/>
      <w:lvlJc w:val="left"/>
      <w:pPr>
        <w:ind w:left="5040" w:hanging="360"/>
      </w:pPr>
    </w:lvl>
    <w:lvl w:ilvl="7" w:tplc="55583932" w:tentative="1">
      <w:start w:val="1"/>
      <w:numFmt w:val="lowerLetter"/>
      <w:lvlText w:val="%8."/>
      <w:lvlJc w:val="left"/>
      <w:pPr>
        <w:ind w:left="5760" w:hanging="360"/>
      </w:pPr>
    </w:lvl>
    <w:lvl w:ilvl="8" w:tplc="55583932" w:tentative="1">
      <w:start w:val="1"/>
      <w:numFmt w:val="lowerRoman"/>
      <w:lvlText w:val="%9."/>
      <w:lvlJc w:val="right"/>
      <w:pPr>
        <w:ind w:left="6480" w:hanging="180"/>
      </w:pPr>
    </w:lvl>
  </w:abstractNum>
  <w:abstractNum w:abstractNumId="72993896">
    <w:multiLevelType w:val="hybridMultilevel"/>
    <w:lvl w:ilvl="0" w:tplc="350756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993896">
    <w:abstractNumId w:val="72993896"/>
  </w:num>
  <w:num w:numId="72993897">
    <w:abstractNumId w:val="729938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6074479" Type="http://schemas.microsoft.com/office/2011/relationships/commentsExtended" Target="commentsExtended.xml"/><Relationship Id="rId79126a7029222849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