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perforans (Xanthomonas campestris pv. vesicatoria) XANTPF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(2013); Italy/Sicilia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24626aabbbf701814"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(1CPSG)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814227">
    <w:multiLevelType w:val="hybridMultilevel"/>
    <w:lvl w:ilvl="0" w:tplc="51467933">
      <w:start w:val="1"/>
      <w:numFmt w:val="decimal"/>
      <w:lvlText w:val="%1."/>
      <w:lvlJc w:val="left"/>
      <w:pPr>
        <w:ind w:left="720" w:hanging="360"/>
      </w:pPr>
    </w:lvl>
    <w:lvl w:ilvl="1" w:tplc="51467933" w:tentative="1">
      <w:start w:val="1"/>
      <w:numFmt w:val="lowerLetter"/>
      <w:lvlText w:val="%2."/>
      <w:lvlJc w:val="left"/>
      <w:pPr>
        <w:ind w:left="1440" w:hanging="360"/>
      </w:pPr>
    </w:lvl>
    <w:lvl w:ilvl="2" w:tplc="51467933" w:tentative="1">
      <w:start w:val="1"/>
      <w:numFmt w:val="lowerRoman"/>
      <w:lvlText w:val="%3."/>
      <w:lvlJc w:val="right"/>
      <w:pPr>
        <w:ind w:left="2160" w:hanging="180"/>
      </w:pPr>
    </w:lvl>
    <w:lvl w:ilvl="3" w:tplc="51467933" w:tentative="1">
      <w:start w:val="1"/>
      <w:numFmt w:val="decimal"/>
      <w:lvlText w:val="%4."/>
      <w:lvlJc w:val="left"/>
      <w:pPr>
        <w:ind w:left="2880" w:hanging="360"/>
      </w:pPr>
    </w:lvl>
    <w:lvl w:ilvl="4" w:tplc="51467933" w:tentative="1">
      <w:start w:val="1"/>
      <w:numFmt w:val="lowerLetter"/>
      <w:lvlText w:val="%5."/>
      <w:lvlJc w:val="left"/>
      <w:pPr>
        <w:ind w:left="3600" w:hanging="360"/>
      </w:pPr>
    </w:lvl>
    <w:lvl w:ilvl="5" w:tplc="51467933" w:tentative="1">
      <w:start w:val="1"/>
      <w:numFmt w:val="lowerRoman"/>
      <w:lvlText w:val="%6."/>
      <w:lvlJc w:val="right"/>
      <w:pPr>
        <w:ind w:left="4320" w:hanging="180"/>
      </w:pPr>
    </w:lvl>
    <w:lvl w:ilvl="6" w:tplc="51467933" w:tentative="1">
      <w:start w:val="1"/>
      <w:numFmt w:val="decimal"/>
      <w:lvlText w:val="%7."/>
      <w:lvlJc w:val="left"/>
      <w:pPr>
        <w:ind w:left="5040" w:hanging="360"/>
      </w:pPr>
    </w:lvl>
    <w:lvl w:ilvl="7" w:tplc="51467933" w:tentative="1">
      <w:start w:val="1"/>
      <w:numFmt w:val="lowerLetter"/>
      <w:lvlText w:val="%8."/>
      <w:lvlJc w:val="left"/>
      <w:pPr>
        <w:ind w:left="5760" w:hanging="360"/>
      </w:pPr>
    </w:lvl>
    <w:lvl w:ilvl="8" w:tplc="51467933" w:tentative="1">
      <w:start w:val="1"/>
      <w:numFmt w:val="lowerRoman"/>
      <w:lvlText w:val="%9."/>
      <w:lvlJc w:val="right"/>
      <w:pPr>
        <w:ind w:left="6480" w:hanging="180"/>
      </w:pPr>
    </w:lvl>
  </w:abstractNum>
  <w:abstractNum w:abstractNumId="78814226">
    <w:multiLevelType w:val="hybridMultilevel"/>
    <w:lvl w:ilvl="0" w:tplc="64329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814226">
    <w:abstractNumId w:val="78814226"/>
  </w:num>
  <w:num w:numId="78814227">
    <w:abstractNumId w:val="788142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7609148" Type="http://schemas.microsoft.com/office/2011/relationships/commentsExtended" Target="commentsExtended.xml"/><Relationship Id="rId24626aabbbf70181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