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fici (Phytomonas fici) XANTFI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986081">
    <w:multiLevelType w:val="hybridMultilevel"/>
    <w:lvl w:ilvl="0" w:tplc="82760502">
      <w:start w:val="1"/>
      <w:numFmt w:val="decimal"/>
      <w:lvlText w:val="%1."/>
      <w:lvlJc w:val="left"/>
      <w:pPr>
        <w:ind w:left="720" w:hanging="360"/>
      </w:pPr>
    </w:lvl>
    <w:lvl w:ilvl="1" w:tplc="82760502" w:tentative="1">
      <w:start w:val="1"/>
      <w:numFmt w:val="lowerLetter"/>
      <w:lvlText w:val="%2."/>
      <w:lvlJc w:val="left"/>
      <w:pPr>
        <w:ind w:left="1440" w:hanging="360"/>
      </w:pPr>
    </w:lvl>
    <w:lvl w:ilvl="2" w:tplc="82760502" w:tentative="1">
      <w:start w:val="1"/>
      <w:numFmt w:val="lowerRoman"/>
      <w:lvlText w:val="%3."/>
      <w:lvlJc w:val="right"/>
      <w:pPr>
        <w:ind w:left="2160" w:hanging="180"/>
      </w:pPr>
    </w:lvl>
    <w:lvl w:ilvl="3" w:tplc="82760502" w:tentative="1">
      <w:start w:val="1"/>
      <w:numFmt w:val="decimal"/>
      <w:lvlText w:val="%4."/>
      <w:lvlJc w:val="left"/>
      <w:pPr>
        <w:ind w:left="2880" w:hanging="360"/>
      </w:pPr>
    </w:lvl>
    <w:lvl w:ilvl="4" w:tplc="82760502" w:tentative="1">
      <w:start w:val="1"/>
      <w:numFmt w:val="lowerLetter"/>
      <w:lvlText w:val="%5."/>
      <w:lvlJc w:val="left"/>
      <w:pPr>
        <w:ind w:left="3600" w:hanging="360"/>
      </w:pPr>
    </w:lvl>
    <w:lvl w:ilvl="5" w:tplc="82760502" w:tentative="1">
      <w:start w:val="1"/>
      <w:numFmt w:val="lowerRoman"/>
      <w:lvlText w:val="%6."/>
      <w:lvlJc w:val="right"/>
      <w:pPr>
        <w:ind w:left="4320" w:hanging="180"/>
      </w:pPr>
    </w:lvl>
    <w:lvl w:ilvl="6" w:tplc="82760502" w:tentative="1">
      <w:start w:val="1"/>
      <w:numFmt w:val="decimal"/>
      <w:lvlText w:val="%7."/>
      <w:lvlJc w:val="left"/>
      <w:pPr>
        <w:ind w:left="5040" w:hanging="360"/>
      </w:pPr>
    </w:lvl>
    <w:lvl w:ilvl="7" w:tplc="82760502" w:tentative="1">
      <w:start w:val="1"/>
      <w:numFmt w:val="lowerLetter"/>
      <w:lvlText w:val="%8."/>
      <w:lvlJc w:val="left"/>
      <w:pPr>
        <w:ind w:left="5760" w:hanging="360"/>
      </w:pPr>
    </w:lvl>
    <w:lvl w:ilvl="8" w:tplc="82760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986080">
    <w:multiLevelType w:val="hybridMultilevel"/>
    <w:lvl w:ilvl="0" w:tplc="68413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986080">
    <w:abstractNumId w:val="56986080"/>
  </w:num>
  <w:num w:numId="56986081">
    <w:abstractNumId w:val="569860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47055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