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(1986); Cyprus (2011); Czech Republic (2011); Denmark (1986); France (1986); Germany (2012); Greece (2013); Greece/Kriti (2013); Hungary (1986); Italy (2007); Malta (2007); Netherlands (2015); Portugal (1986); Slovakia (2012); Spain (2014); United Kingdom (2014); United Kingdom/England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1096aabbbeabfec3" w:history="1">
        <w:r>
          <w:rPr>
            <w:color w:val="0200C9"/>
            <w:sz w:val="24"/>
            <w:szCs w:val="24"/>
          </w:rPr>
          <w:t xml:space="preserve">https://gd.eppo.int/</w:t>
        </w:r>
      </w:hyperlink>
      <w:r>
        <w:rPr>
          <w:color w:val="0200C9"/>
          <w:sz w:val="24"/>
          <w:szCs w:val="24"/>
        </w:rPr>
        <w:t xml:space="preserve">). V. dahliae is present in most EU MSs, with the exception of Ireland (absent, no pest records) and Poland (absent/uncertain). The current status of V. dahliae in the MSs where the pathogen is known to occur ranges from “restricted distribution” to “widespread” (EFSA, 2014).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Verticillium albo-atrum and V. dahliae cause wilting and sometimes death of plants. Verticillium wilt is a cool-weather disease and has a wide host range in natural areas. The two Verticillium spp. survive in soil, as long lived resting mycelium or microsclerotia, respectively, or in debris from infected plants (included weeds (EFSA, 2014)). 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Bell pepper was found resistant to all V. dahliae isolates except those from pepper or eggplant in one paper, but in two other papers found little host specificity existed in isolates of V. dahliae and V. alboatrum, so crop rotation would not assist in control. Because C. annuum is grown from seeds (short production time), and because of the wide host range and longevity of inoculum sources in the environment, planting material (transplants) are not considered to be the main pathway. Once, established, V. dahliae can be spread by infected asymptomatic weed seeds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Verticillium albo-atrum and V. dahliae cause wilting and sometimes death of plants. These fungi parasitize the vascular system. Verticillium wilt is a cool-weather disease. Infected plants show mild to moderate wilting during the warmest part of the day but recover at night. As the disease advances, some</w:t>
      </w:r>
      <w:r>
        <w:rPr>
          <w:color w:val="0200C9"/>
          <w:sz w:val="24"/>
          <w:szCs w:val="24"/>
        </w:rPr>
        <w:br/>
        <w:t xml:space="preserve">marginal and interveinal chlorosis develops on lower leaflets. Verticillium can also cause problems in crops grown on artificial substrates (EPPO, 2004).</w:t>
      </w:r>
      <w:r>
        <w:rPr>
          <w:color w:val="0200C9"/>
          <w:sz w:val="24"/>
          <w:szCs w:val="24"/>
        </w:rPr>
        <w:br/>
        <w:t xml:space="preserve">Impacts of Verticillium wilt are linked to yield and quality reduction for most of the host plant species. Although yield losses of 50 % or more commonly occur in high-value crops, including cotton, lettuce, olive, potato, strawberry and various ornamentals, precise yield and quality loss estimates are not readily available for most of the crops attacked by the pathogen (EFSA, 2014). Yield losses of 20% are reported on pepper fields in California (Rudolph and Snyder, 1937).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Use of healthy seeds, of available resistant cultivars and healthy growing media. Sanitation of facilities and equipment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Remark: the full methodology was applied on this pest to insure consistency with entries submitted by the IIA2 AWG for this pest. Indeed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stay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Çürük S, Dasgan Y H, Mansuroglu S, Kurt S, Mazmanoglu M, Antaklı O &amp; Tarla G (2009) Grafted eggplant yield, quality and growth in infested soil with Verticillium dahliae and Meloidogyne incognita. Pesquisa agropecuaria brasileira 12, 1673-1681. </w:t>
      </w:r>
      <w:hyperlink r:id="rId27546aabbbeac022d" w:history="1">
        <w:r>
          <w:rPr>
            <w:color w:val="0200C9"/>
            <w:sz w:val="24"/>
            <w:szCs w:val="24"/>
          </w:rPr>
          <w:t xml:space="preserve">http://dx.doi.org/10.1590/S0100-204X2009001200017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dahliae Kleb. EFSA Journal 2014;12(12):3928, 54 pp. doi:10.2903/j.efsa.2014.3928. </w:t>
      </w:r>
      <w:hyperlink r:id="rId91316aabbbeac0255" w:history="1">
        <w:r>
          <w:rPr>
            <w:color w:val="0200C9"/>
            <w:sz w:val="24"/>
            <w:szCs w:val="24"/>
          </w:rPr>
          <w:t xml:space="preserve">http://www.efsa.europa.eu/en/efsajournal/doc/3928.pdf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2/30 (1) Outdoor solanaceous crops Bulletin OEPP/EPPO Bulletin 34, 79-90;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Rudolph B A and Snyder W C (1937) Verticillum wilt of pepper. Plant Disease 21, 204;</w:t>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N°3: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N°4: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Verticillium albo-atrum and V. dahliae cause wilting and sometimes death of plants. Verticillium wilt is a cool-weather disease and has a wide host range in natural areas. The two Verticillium spp. survive in soil, as long lived resting mycelium or microsclerotia, respectively, or in debris from infected plants. 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Bell pepper was found resistant to all V. dahliae isolates except those from pepper or eggplant in one paper, but in two other papers found little host specificity existed in isolates of V. dahliae and V. alboatrum, so crop rotation would not assist in control.</w:t>
      </w:r>
      <w:r>
        <w:rPr>
          <w:color w:val="F30000"/>
          <w:sz w:val="24"/>
          <w:szCs w:val="24"/>
        </w:rPr>
        <w:br/>
        <w:t xml:space="preserve">Because cardon is grown from seeds, and because of the wide host range and longevity of inoculum sources in the environment, planting material (transplants) are not considered to be the main pathway. Once, established, V. dahliae can be spread by infected asymptomatic weed seeds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Severe wilt problems caused by Verticillium dahliae Kleb. are frequently observed in artichoke (Cynara cardunculus var. scolymus) grown in South Italy, Spain, and Chile, where diseased plants do not produce at all or give only few small and deformed heads (Temperini et al., 2010). In Eastern Spain, Verticillium wilt caused by V. dahliae is now recognized as one of the major problems limiting yield in artichoke crops (Cynara cardunculus var. scolymus [C. scolymus] (Ortega &amp; Perez, 2007). Experts considered that there is a lack of data concerning report of the disease and economic impact on cardon.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Remark: the full methodology was applied on this pest to insure consistency with entries submitted by the IIA2 AWG for this pest. Indeed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stay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dahliae Kleb. EFSA Journal 2014;12(12):3928, 54 pp. doi:10.2903/j.efsa.2014.3928. </w:t>
      </w:r>
      <w:hyperlink r:id="rId82926aabbbeac3e0b" w:history="1">
        <w:r>
          <w:rPr>
            <w:color w:val="0200C9"/>
            <w:sz w:val="24"/>
            <w:szCs w:val="24"/>
          </w:rPr>
          <w:t xml:space="preserve">http://www.efsa.europa.eu/en/efsajournal/doc/3928.pdf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2/30 (1) Outdoor solanaceous crops Bulletin OEPP/EPPO Bulletin 34, 79-90;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Giménez-Jaime A, Beltrán R, Vicent A, Armengol J &amp; García-Jiménez J 2004 Differential infection of artichoke propagating material grown in Verticillium dahliae infested and noninfested soil. Acta Horticulturae No.660, pp 501-505;</w:t>
      </w:r>
    </w:p>
    <w:p>
      <w:pPr>
        <w:numPr>
          <w:ilvl w:val="0"/>
          <w:numId w:val="1"/>
        </w:numPr>
        <w:spacing w:before="0" w:after="0" w:line="240" w:lineRule="auto"/>
        <w:jc w:val="left"/>
        <w:rPr>
          <w:color w:val="0200C9"/>
          <w:sz w:val="24"/>
          <w:szCs w:val="24"/>
        </w:rPr>
      </w:pPr>
      <w:r>
        <w:rPr>
          <w:color w:val="0200C9"/>
          <w:sz w:val="24"/>
          <w:szCs w:val="24"/>
        </w:rPr>
        <w:t xml:space="preserve">Ortega A &amp; Pérez S 2007 Aggressiveness of Verticillium dahliae isolates from potato to artichoke. Acta Horticulturae No.730, pp 407-411;</w:t>
      </w:r>
    </w:p>
    <w:p>
      <w:pPr>
        <w:numPr>
          <w:ilvl w:val="0"/>
          <w:numId w:val="1"/>
        </w:numPr>
        <w:spacing w:before="0" w:after="0" w:line="240" w:lineRule="auto"/>
        <w:jc w:val="left"/>
        <w:rPr>
          <w:color w:val="0200C9"/>
          <w:sz w:val="24"/>
          <w:szCs w:val="24"/>
        </w:rPr>
      </w:pPr>
      <w:r>
        <w:rPr>
          <w:color w:val="0200C9"/>
          <w:sz w:val="24"/>
          <w:szCs w:val="24"/>
        </w:rPr>
        <w:t xml:space="preserve">Temperini A, Ercolani F, Temperini O, Colla G &amp; Saccardo F 2010 Grafting of artichoke (Cynara cardunculus var. scolymus L.). Italus Hortus 17, No.2, pp 72-73;</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 dahliae microsclerotia in infested soil or mycelia in the vascular rings of symptomless planting material (off-shoots or stumps) are the only inocula giving rise to disease in artichokes. Verticillium wilt is a monocyclic disease, i.e., it has only one cycle of pathogenesis per cropping season and the resulting inoculum does not give rise to new infection and disease within the same season. The epidemiology of Verticillium wilt diseases is driven mainly by inoculum density in soil. In addition, the ability of V. dahliae to infect many weed species may play an important role in the epidemiology of Verticillium wilts. Weeds may serve as alternative hosts contributing to maintenance or even increase of V. dahliae inoculum in soil (Cirulli et al., 2010).</w:t>
      </w:r>
      <w:r>
        <w:rPr>
          <w:color w:val="0200C9"/>
          <w:sz w:val="24"/>
          <w:szCs w:val="24"/>
        </w:rPr>
        <w:br/>
        <w:t xml:space="preserve">Verticillium albo-atrum and V. dahliae cause wilting and sometimes death of plants. Verticillium wilt is a cool-weather disease and has a wide host range in natural areas. The two Verticillium spp. survive in soil, as long lived resting mycelium or microsclerotia, respectively, or in debris from infected plants. Control is by use of healthy planting material, partial resistant cultivars (for artichoke),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Bell pepper was found resistant to all V. dahliae isolates except those from pepper or eggplant in one paper, but in two other papers found little host specificity existed in isolates of V. dahliae and V. alboatrum, so crop rotation would not assist in control. In general, natural populations of V. dahliae are conceived as host adapted rather than host specific, i.e., they display cross pathogenicity but are more virulent to the host from which they were isolated. Pathogenicity of artichoke isolated was investigated and, in some cases, preferential hosts were found (cardoon, eggplant, melon, watermelon). Pepper, tomato, cucumber were not always affected by artichoke isolates (Cirulli et al., 2010).</w:t>
      </w:r>
      <w:r>
        <w:rPr>
          <w:color w:val="0200C9"/>
          <w:sz w:val="24"/>
          <w:szCs w:val="24"/>
        </w:rPr>
        <w:br/>
        <w:t xml:space="preserve">Regarding the wide host range and longevity of inoculum sources in the environment, planting material (transplants) are not considered to be the main pathway for introduction. However because artichoke is not produced using seeds (using vegetative propagation from mother plants, grown in open fields), and because rotation is available for this crop, experts agreed that plant for planting could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Severe wilt problems caused by Verticillium dahliae Kleb. are frequently observed in artichoke (Cynara cardunculus var. scolymus) grown in South Italy, Spain, and Chile, where diseased plants do not produce at all or give only few small and deformed heads (Temperini et al., 2010). In Eastern Spain, Verticillium wilt caused by V. dahliae is now recognized as one of the major problems limiting yield in artichoke crops (Cynara cardunculus var. scolymus [C. scolymus] (Ortega &amp; Perez, 2007). Armengol et al. reported over 80% disease prevalence in Spanish fields of stump- and seed-propagated artichokes sampled during 1999 to 2002, with an average wilt incidence of 53.8%.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Verticillium wilt caused by V. dahliae is difficult to manage, and no single disease control measure is efficient enough if applied individually. The application of integrated management strategies that combine selection of planting site, disease risk assessment (e.g. assessment of the available inoculum in the soil, determination of pathotypes/races/VCGs present in the site, cropping history of the field, etc.), cultural practices, such as crop rotation and manipulation of fertility and irrigation, use of healthy planting material, including seeds, use of available resistant cultivars and sometimes pre-plant soil treatments, such as solarisation, that reduce the viability of microsclerotia in soil (El-Zik, 1985; Shen, 1985; Bell, 1992; Jeger et al., 1996; Klosterman et al., 2009; Jiménez-Díaz et al., 2012) may reduce disease incidence and severity, but they do not eliminate the pathogen (EFSA, 2014).</w:t>
      </w:r>
      <w:r>
        <w:rPr>
          <w:color w:val="0200C9"/>
          <w:sz w:val="24"/>
          <w:szCs w:val="24"/>
        </w:rPr>
        <w:br/>
        <w:t xml:space="preserve">In artichoke, the use of stump-propagated planting material should be reinforced by the establishment of fields of V. dahliae–free mother plants and the implementation of certification schemes. An alternative approach to reduce the risk of introducing the pathogen in non-infested soil would be the use of seed-propagated planting material (Cirulli et al.,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Artichoke is produced using vegetative propagation from mother plants, grown in open fields, with rotation available. In these conditions experts agreed that plant for planting could be considered as a significant pathway compared to other pathways. Remark: the full methodology was applied on this pest to insure consistency with entries submitted by the IIA2 AWG for this pest. Indeed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recording of the cropping history and testing of material from which it derived.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Mother plants have been derived from pathogen tested material;</w:t>
      </w:r>
      <w:r>
        <w:rPr>
          <w:color w:val="0200C9"/>
          <w:sz w:val="24"/>
          <w:szCs w:val="24"/>
        </w:rPr>
        <w:br/>
        <w:t xml:space="preserve">and</w:t>
      </w:r>
      <w:r>
        <w:rPr>
          <w:color w:val="0200C9"/>
          <w:sz w:val="24"/>
          <w:szCs w:val="24"/>
        </w:rPr>
        <w:br/>
        <w:t xml:space="preserve">(b) The plants have been grown in a site of production of which the cropping history is known, with no records of the occurrence of Verticillium dahliae;</w:t>
      </w:r>
      <w:r>
        <w:rPr>
          <w:color w:val="0200C9"/>
          <w:sz w:val="24"/>
          <w:szCs w:val="24"/>
        </w:rPr>
        <w:br/>
        <w:t xml:space="preserve">and</w:t>
      </w:r>
      <w:r>
        <w:rPr>
          <w:color w:val="0200C9"/>
          <w:sz w:val="24"/>
          <w:szCs w:val="24"/>
        </w:rPr>
        <w:br/>
        <w:t xml:space="preserve">(c) Plants have been inspected at appropriate times since the beginning of the last complete cycle of vegetation and found free from symptoms of Verticillium dahliae;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Armengol J, Berbegal M, Giménez-Jaime A, Romero S, Beltrán R, Vicent A, Ortega A &amp; García-Jiménez J (2005) Incidence of Verticillium wilt of artichoke in eastern Spain and role of inoculum sources on crop infection. Phytoparasitica 33, 397-405;</w:t>
      </w:r>
    </w:p>
    <w:p>
      <w:pPr>
        <w:numPr>
          <w:ilvl w:val="0"/>
          <w:numId w:val="1"/>
        </w:numPr>
        <w:spacing w:before="0" w:after="0" w:line="240" w:lineRule="auto"/>
        <w:jc w:val="left"/>
        <w:rPr>
          <w:color w:val="0200C9"/>
          <w:sz w:val="24"/>
          <w:szCs w:val="24"/>
        </w:rPr>
      </w:pPr>
      <w:r>
        <w:rPr>
          <w:color w:val="0200C9"/>
          <w:sz w:val="24"/>
          <w:szCs w:val="24"/>
        </w:rPr>
        <w:t xml:space="preserve">Cirulli M, Bubici G, Amenduni M, Armengol J, Berbegal M, Jiménez-Gasco M &amp; Jiménez-Díaz M (2010) Verticillium Wilt: A Threat to Artichoke Production. Plant Disease 94, 1176-1187;</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dahliae Kleb. EFSA Journal 2014;12(12):3928, 54 pp. doi:10.2903/j.efsa.2014.3928. </w:t>
      </w:r>
      <w:hyperlink r:id="rId72426aabbbeac423c" w:history="1">
        <w:r>
          <w:rPr>
            <w:color w:val="0200C9"/>
            <w:sz w:val="24"/>
            <w:szCs w:val="24"/>
          </w:rPr>
          <w:t xml:space="preserve">http://www.efsa.europa.eu/en/efsajournal/doc/3928.pdf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2/30 (1) Outdoor solanaceous crops Bulletin OEPP/EPPO Bulletin 34, 79-90;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Giménez-Jaime A, Beltrán R, Vicent A, Armengol J &amp; García-Jiménez J 2004 Differential infection of artichoke propagating material grown in Verticillium dahliae infested and noninfested soil. Acta Horticulturae No.660, pp 501-505;</w:t>
      </w:r>
    </w:p>
    <w:p>
      <w:pPr>
        <w:numPr>
          <w:ilvl w:val="0"/>
          <w:numId w:val="1"/>
        </w:numPr>
        <w:spacing w:before="0" w:after="0" w:line="240" w:lineRule="auto"/>
        <w:jc w:val="left"/>
        <w:rPr>
          <w:color w:val="0200C9"/>
          <w:sz w:val="24"/>
          <w:szCs w:val="24"/>
        </w:rPr>
      </w:pPr>
      <w:r>
        <w:rPr>
          <w:color w:val="0200C9"/>
          <w:sz w:val="24"/>
          <w:szCs w:val="24"/>
        </w:rPr>
        <w:t xml:space="preserve">Ortega A &amp; Pérez S 2007 Aggressiveness of Verticillium dahliae isolates from potato to artichoke. Acta Horticulturae No.730, pp 407-411;</w:t>
      </w:r>
    </w:p>
    <w:p>
      <w:pPr>
        <w:numPr>
          <w:ilvl w:val="0"/>
          <w:numId w:val="1"/>
        </w:numPr>
        <w:spacing w:before="0" w:after="0" w:line="240" w:lineRule="auto"/>
        <w:jc w:val="left"/>
        <w:rPr>
          <w:color w:val="0200C9"/>
          <w:sz w:val="24"/>
          <w:szCs w:val="24"/>
        </w:rPr>
      </w:pPr>
      <w:r>
        <w:rPr>
          <w:color w:val="0200C9"/>
          <w:sz w:val="24"/>
          <w:szCs w:val="24"/>
        </w:rPr>
        <w:t xml:space="preserve">Temperini A, Ercolani F, Temperini O, Colla G &amp; Saccardo F 2010 Grafting of artichoke (Cynara cardunculus var. scolymus L.). Italus Hortus 17, No.2, pp 72-73;</w:t>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N°7: </w:t>
      </w:r>
      <w:r>
        <w:rPr>
          <w:color w:val="149613"/>
          <w:sz w:val="24"/>
          <w:szCs w:val="24"/>
        </w:rPr>
        <w:t xml:space="preserve">Humulus lupulus (HUMLU)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w:t>
      </w:r>
      <w:r>
        <w:rPr>
          <w:color w:val="0200C9"/>
          <w:sz w:val="24"/>
          <w:szCs w:val="24"/>
        </w:rPr>
        <w:br/>
        <w:t xml:space="preserve">(A) Derived from mother plants which have been inspected and found free from symptoms of Verticillium dahliae.</w:t>
      </w:r>
      <w:r>
        <w:rPr>
          <w:color w:val="0200C9"/>
          <w:sz w:val="24"/>
          <w:szCs w:val="24"/>
        </w:rPr>
        <w:br/>
        <w:t xml:space="preserve">AND</w:t>
      </w:r>
      <w:r>
        <w:rPr>
          <w:color w:val="0200C9"/>
          <w:sz w:val="24"/>
          <w:szCs w:val="24"/>
        </w:rPr>
        <w:br/>
        <w:t xml:space="preserve">(B) (a) Plants produced in areas known to be free from Verticillium dahliae;</w:t>
      </w:r>
      <w:r>
        <w:rPr>
          <w:color w:val="0200C9"/>
          <w:sz w:val="24"/>
          <w:szCs w:val="24"/>
        </w:rPr>
        <w:br/>
        <w:t xml:space="preserve">or</w:t>
      </w:r>
      <w:r>
        <w:rPr>
          <w:color w:val="0200C9"/>
          <w:sz w:val="24"/>
          <w:szCs w:val="24"/>
        </w:rPr>
        <w:br/>
        <w:t xml:space="preserve">(b) (aa) Isolation from production crops of Humulus lupulus, and</w:t>
      </w:r>
      <w:r>
        <w:rPr>
          <w:color w:val="0200C9"/>
          <w:sz w:val="24"/>
          <w:szCs w:val="24"/>
        </w:rPr>
        <w:br/>
        <w:t xml:space="preserve">(bb) Site of production found free from Verticillium dahliae over the last complete growing season at appropriate times by visual inspection of the foliage, and</w:t>
      </w:r>
      <w:r>
        <w:rPr>
          <w:color w:val="0200C9"/>
          <w:sz w:val="24"/>
          <w:szCs w:val="24"/>
        </w:rPr>
        <w:br/>
        <w:t xml:space="preserve">(cc) Recording of cropping and soil borne disease history of fields with a rest period from host plants of at least four years between findings of Verticillium dahliae and next planting.</w:t>
      </w:r>
      <w:r>
        <w:rPr>
          <w:color w:val="0200C9"/>
          <w:sz w:val="24"/>
          <w:szCs w:val="24"/>
        </w:rPr>
        <w:br/>
        <w:br/>
        <w:t xml:space="preserve">- Pre-basic, Basic, Certified material (Remark: no certification scheme on Hops at EU level):</w:t>
      </w:r>
      <w:r>
        <w:rPr>
          <w:color w:val="0200C9"/>
          <w:sz w:val="24"/>
          <w:szCs w:val="24"/>
        </w:rPr>
        <w:br/>
        <w:t xml:space="preserve">Additional measures to be considered:</w:t>
      </w:r>
      <w:r>
        <w:rPr>
          <w:color w:val="0200C9"/>
          <w:sz w:val="24"/>
          <w:szCs w:val="24"/>
        </w:rPr>
        <w:br/>
        <w:t xml:space="preserve">• Recording of cropping and soil borne disease history of fields;</w:t>
      </w:r>
      <w:r>
        <w:rPr>
          <w:color w:val="0200C9"/>
          <w:sz w:val="24"/>
          <w:szCs w:val="24"/>
        </w:rPr>
        <w:br/>
        <w:t xml:space="preserve">• Testing of pre-basic mother plants;</w:t>
      </w:r>
      <w:r>
        <w:rPr>
          <w:color w:val="0200C9"/>
          <w:sz w:val="24"/>
          <w:szCs w:val="24"/>
        </w:rPr>
        <w:br/>
        <w:t xml:space="preserve">• Pre-basic, basic: no symptoms seen at two inspections at appropriate times during the last growing season.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dahliae Kleb. EFSA Journal 2014;12(12):3928, 54 pp. doi:10.2903/j.efsa.2014.3928. </w:t>
      </w:r>
      <w:hyperlink r:id="rId89246aabbbeac5135" w:history="1">
        <w:r>
          <w:rPr>
            <w:color w:val="0200C9"/>
            <w:sz w:val="24"/>
            <w:szCs w:val="24"/>
          </w:rPr>
          <w:t xml:space="preserve">http://www.efsa.europa.eu/en/efsajournal/doc/3928.pdf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N°9: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N°10: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N°11: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N°12: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N°13: </w:t>
      </w:r>
      <w:r>
        <w:rPr>
          <w:color w:val="149613"/>
          <w:sz w:val="24"/>
          <w:szCs w:val="24"/>
        </w:rPr>
        <w:t xml:space="preserve">Prunus dulcis (Prunus amygdalus) (PRNDU)</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N°14: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N°15: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N°16: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86578">
    <w:multiLevelType w:val="hybridMultilevel"/>
    <w:lvl w:ilvl="0" w:tplc="27831383">
      <w:start w:val="1"/>
      <w:numFmt w:val="decimal"/>
      <w:lvlText w:val="%1."/>
      <w:lvlJc w:val="left"/>
      <w:pPr>
        <w:ind w:left="720" w:hanging="360"/>
      </w:pPr>
    </w:lvl>
    <w:lvl w:ilvl="1" w:tplc="27831383" w:tentative="1">
      <w:start w:val="1"/>
      <w:numFmt w:val="lowerLetter"/>
      <w:lvlText w:val="%2."/>
      <w:lvlJc w:val="left"/>
      <w:pPr>
        <w:ind w:left="1440" w:hanging="360"/>
      </w:pPr>
    </w:lvl>
    <w:lvl w:ilvl="2" w:tplc="27831383" w:tentative="1">
      <w:start w:val="1"/>
      <w:numFmt w:val="lowerRoman"/>
      <w:lvlText w:val="%3."/>
      <w:lvlJc w:val="right"/>
      <w:pPr>
        <w:ind w:left="2160" w:hanging="180"/>
      </w:pPr>
    </w:lvl>
    <w:lvl w:ilvl="3" w:tplc="27831383" w:tentative="1">
      <w:start w:val="1"/>
      <w:numFmt w:val="decimal"/>
      <w:lvlText w:val="%4."/>
      <w:lvlJc w:val="left"/>
      <w:pPr>
        <w:ind w:left="2880" w:hanging="360"/>
      </w:pPr>
    </w:lvl>
    <w:lvl w:ilvl="4" w:tplc="27831383" w:tentative="1">
      <w:start w:val="1"/>
      <w:numFmt w:val="lowerLetter"/>
      <w:lvlText w:val="%5."/>
      <w:lvlJc w:val="left"/>
      <w:pPr>
        <w:ind w:left="3600" w:hanging="360"/>
      </w:pPr>
    </w:lvl>
    <w:lvl w:ilvl="5" w:tplc="27831383" w:tentative="1">
      <w:start w:val="1"/>
      <w:numFmt w:val="lowerRoman"/>
      <w:lvlText w:val="%6."/>
      <w:lvlJc w:val="right"/>
      <w:pPr>
        <w:ind w:left="4320" w:hanging="180"/>
      </w:pPr>
    </w:lvl>
    <w:lvl w:ilvl="6" w:tplc="27831383" w:tentative="1">
      <w:start w:val="1"/>
      <w:numFmt w:val="decimal"/>
      <w:lvlText w:val="%7."/>
      <w:lvlJc w:val="left"/>
      <w:pPr>
        <w:ind w:left="5040" w:hanging="360"/>
      </w:pPr>
    </w:lvl>
    <w:lvl w:ilvl="7" w:tplc="27831383" w:tentative="1">
      <w:start w:val="1"/>
      <w:numFmt w:val="lowerLetter"/>
      <w:lvlText w:val="%8."/>
      <w:lvlJc w:val="left"/>
      <w:pPr>
        <w:ind w:left="5760" w:hanging="360"/>
      </w:pPr>
    </w:lvl>
    <w:lvl w:ilvl="8" w:tplc="27831383" w:tentative="1">
      <w:start w:val="1"/>
      <w:numFmt w:val="lowerRoman"/>
      <w:lvlText w:val="%9."/>
      <w:lvlJc w:val="right"/>
      <w:pPr>
        <w:ind w:left="6480" w:hanging="180"/>
      </w:pPr>
    </w:lvl>
  </w:abstractNum>
  <w:abstractNum w:abstractNumId="28886577">
    <w:multiLevelType w:val="hybridMultilevel"/>
    <w:lvl w:ilvl="0" w:tplc="64687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86577">
    <w:abstractNumId w:val="28886577"/>
  </w:num>
  <w:num w:numId="28886578">
    <w:abstractNumId w:val="28886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9129580" Type="http://schemas.microsoft.com/office/2011/relationships/commentsExtended" Target="commentsExtended.xml"/><Relationship Id="rId81096aabbbeabfec3" Type="http://schemas.openxmlformats.org/officeDocument/2006/relationships/hyperlink" Target="https://gd.eppo.int/" TargetMode="External"/><Relationship Id="rId27546aabbbeac022d" Type="http://schemas.openxmlformats.org/officeDocument/2006/relationships/hyperlink" Target="http://dx.doi.org/10.1590/S0100-204X2009001200017" TargetMode="External"/><Relationship Id="rId91316aabbbeac0255" Type="http://schemas.openxmlformats.org/officeDocument/2006/relationships/hyperlink" Target="http://www.efsa.europa.eu/en/efsajournal/doc/3928.pdf" TargetMode="External"/><Relationship Id="rId82926aabbbeac3e0b" Type="http://schemas.openxmlformats.org/officeDocument/2006/relationships/hyperlink" Target="http://www.efsa.europa.eu/en/efsajournal/doc/3928.pdf" TargetMode="External"/><Relationship Id="rId72426aabbbeac423c" Type="http://schemas.openxmlformats.org/officeDocument/2006/relationships/hyperlink" Target="http://www.efsa.europa.eu/en/efsajournal/doc/3928.pdf" TargetMode="External"/><Relationship Id="rId89246aabbbeac5135" Type="http://schemas.openxmlformats.org/officeDocument/2006/relationships/hyperlink" Target="http://www.efsa.europa.eu/en/efsajournal/doc/39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