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Uromyces transversalis UROMTV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France (1992); Italy (1994); Malta (1992); Spain (1998)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9746a8d0ac2ed76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4254599">
    <w:multiLevelType w:val="hybridMultilevel"/>
    <w:lvl w:ilvl="0" w:tplc="76163520">
      <w:start w:val="1"/>
      <w:numFmt w:val="decimal"/>
      <w:lvlText w:val="%1."/>
      <w:lvlJc w:val="left"/>
      <w:pPr>
        <w:ind w:left="720" w:hanging="360"/>
      </w:pPr>
    </w:lvl>
    <w:lvl w:ilvl="1" w:tplc="76163520" w:tentative="1">
      <w:start w:val="1"/>
      <w:numFmt w:val="lowerLetter"/>
      <w:lvlText w:val="%2."/>
      <w:lvlJc w:val="left"/>
      <w:pPr>
        <w:ind w:left="1440" w:hanging="360"/>
      </w:pPr>
    </w:lvl>
    <w:lvl w:ilvl="2" w:tplc="76163520" w:tentative="1">
      <w:start w:val="1"/>
      <w:numFmt w:val="lowerRoman"/>
      <w:lvlText w:val="%3."/>
      <w:lvlJc w:val="right"/>
      <w:pPr>
        <w:ind w:left="2160" w:hanging="180"/>
      </w:pPr>
    </w:lvl>
    <w:lvl w:ilvl="3" w:tplc="76163520" w:tentative="1">
      <w:start w:val="1"/>
      <w:numFmt w:val="decimal"/>
      <w:lvlText w:val="%4."/>
      <w:lvlJc w:val="left"/>
      <w:pPr>
        <w:ind w:left="2880" w:hanging="360"/>
      </w:pPr>
    </w:lvl>
    <w:lvl w:ilvl="4" w:tplc="76163520" w:tentative="1">
      <w:start w:val="1"/>
      <w:numFmt w:val="lowerLetter"/>
      <w:lvlText w:val="%5."/>
      <w:lvlJc w:val="left"/>
      <w:pPr>
        <w:ind w:left="3600" w:hanging="360"/>
      </w:pPr>
    </w:lvl>
    <w:lvl w:ilvl="5" w:tplc="76163520" w:tentative="1">
      <w:start w:val="1"/>
      <w:numFmt w:val="lowerRoman"/>
      <w:lvlText w:val="%6."/>
      <w:lvlJc w:val="right"/>
      <w:pPr>
        <w:ind w:left="4320" w:hanging="180"/>
      </w:pPr>
    </w:lvl>
    <w:lvl w:ilvl="6" w:tplc="76163520" w:tentative="1">
      <w:start w:val="1"/>
      <w:numFmt w:val="decimal"/>
      <w:lvlText w:val="%7."/>
      <w:lvlJc w:val="left"/>
      <w:pPr>
        <w:ind w:left="5040" w:hanging="360"/>
      </w:pPr>
    </w:lvl>
    <w:lvl w:ilvl="7" w:tplc="76163520" w:tentative="1">
      <w:start w:val="1"/>
      <w:numFmt w:val="lowerLetter"/>
      <w:lvlText w:val="%8."/>
      <w:lvlJc w:val="left"/>
      <w:pPr>
        <w:ind w:left="5760" w:hanging="360"/>
      </w:pPr>
    </w:lvl>
    <w:lvl w:ilvl="8" w:tplc="761635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54598">
    <w:multiLevelType w:val="hybridMultilevel"/>
    <w:lvl w:ilvl="0" w:tplc="588126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4254598">
    <w:abstractNumId w:val="34254598"/>
  </w:num>
  <w:num w:numId="34254599">
    <w:abstractNumId w:val="3425459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60205861" Type="http://schemas.microsoft.com/office/2011/relationships/commentsExtended" Target="commentsExtended.xml"/><Relationship Id="rId19746a8d0ac2ed76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