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Uromyces dianthi UROMDI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660920">
    <w:multiLevelType w:val="hybridMultilevel"/>
    <w:lvl w:ilvl="0" w:tplc="73772235">
      <w:start w:val="1"/>
      <w:numFmt w:val="decimal"/>
      <w:lvlText w:val="%1."/>
      <w:lvlJc w:val="left"/>
      <w:pPr>
        <w:ind w:left="720" w:hanging="360"/>
      </w:pPr>
    </w:lvl>
    <w:lvl w:ilvl="1" w:tplc="73772235" w:tentative="1">
      <w:start w:val="1"/>
      <w:numFmt w:val="lowerLetter"/>
      <w:lvlText w:val="%2."/>
      <w:lvlJc w:val="left"/>
      <w:pPr>
        <w:ind w:left="1440" w:hanging="360"/>
      </w:pPr>
    </w:lvl>
    <w:lvl w:ilvl="2" w:tplc="73772235" w:tentative="1">
      <w:start w:val="1"/>
      <w:numFmt w:val="lowerRoman"/>
      <w:lvlText w:val="%3."/>
      <w:lvlJc w:val="right"/>
      <w:pPr>
        <w:ind w:left="2160" w:hanging="180"/>
      </w:pPr>
    </w:lvl>
    <w:lvl w:ilvl="3" w:tplc="73772235" w:tentative="1">
      <w:start w:val="1"/>
      <w:numFmt w:val="decimal"/>
      <w:lvlText w:val="%4."/>
      <w:lvlJc w:val="left"/>
      <w:pPr>
        <w:ind w:left="2880" w:hanging="360"/>
      </w:pPr>
    </w:lvl>
    <w:lvl w:ilvl="4" w:tplc="73772235" w:tentative="1">
      <w:start w:val="1"/>
      <w:numFmt w:val="lowerLetter"/>
      <w:lvlText w:val="%5."/>
      <w:lvlJc w:val="left"/>
      <w:pPr>
        <w:ind w:left="3600" w:hanging="360"/>
      </w:pPr>
    </w:lvl>
    <w:lvl w:ilvl="5" w:tplc="73772235" w:tentative="1">
      <w:start w:val="1"/>
      <w:numFmt w:val="lowerRoman"/>
      <w:lvlText w:val="%6."/>
      <w:lvlJc w:val="right"/>
      <w:pPr>
        <w:ind w:left="4320" w:hanging="180"/>
      </w:pPr>
    </w:lvl>
    <w:lvl w:ilvl="6" w:tplc="73772235" w:tentative="1">
      <w:start w:val="1"/>
      <w:numFmt w:val="decimal"/>
      <w:lvlText w:val="%7."/>
      <w:lvlJc w:val="left"/>
      <w:pPr>
        <w:ind w:left="5040" w:hanging="360"/>
      </w:pPr>
    </w:lvl>
    <w:lvl w:ilvl="7" w:tplc="73772235" w:tentative="1">
      <w:start w:val="1"/>
      <w:numFmt w:val="lowerLetter"/>
      <w:lvlText w:val="%8."/>
      <w:lvlJc w:val="left"/>
      <w:pPr>
        <w:ind w:left="5760" w:hanging="360"/>
      </w:pPr>
    </w:lvl>
    <w:lvl w:ilvl="8" w:tplc="737722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660919">
    <w:multiLevelType w:val="hybridMultilevel"/>
    <w:lvl w:ilvl="0" w:tplc="23367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8660919">
    <w:abstractNumId w:val="58660919"/>
  </w:num>
  <w:num w:numId="58660920">
    <w:abstractNumId w:val="586609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2866036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