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Urocystis gladiolicola UROCGL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085238">
    <w:multiLevelType w:val="hybridMultilevel"/>
    <w:lvl w:ilvl="0" w:tplc="73665944">
      <w:start w:val="1"/>
      <w:numFmt w:val="decimal"/>
      <w:lvlText w:val="%1."/>
      <w:lvlJc w:val="left"/>
      <w:pPr>
        <w:ind w:left="720" w:hanging="360"/>
      </w:pPr>
    </w:lvl>
    <w:lvl w:ilvl="1" w:tplc="73665944" w:tentative="1">
      <w:start w:val="1"/>
      <w:numFmt w:val="lowerLetter"/>
      <w:lvlText w:val="%2."/>
      <w:lvlJc w:val="left"/>
      <w:pPr>
        <w:ind w:left="1440" w:hanging="360"/>
      </w:pPr>
    </w:lvl>
    <w:lvl w:ilvl="2" w:tplc="73665944" w:tentative="1">
      <w:start w:val="1"/>
      <w:numFmt w:val="lowerRoman"/>
      <w:lvlText w:val="%3."/>
      <w:lvlJc w:val="right"/>
      <w:pPr>
        <w:ind w:left="2160" w:hanging="180"/>
      </w:pPr>
    </w:lvl>
    <w:lvl w:ilvl="3" w:tplc="73665944" w:tentative="1">
      <w:start w:val="1"/>
      <w:numFmt w:val="decimal"/>
      <w:lvlText w:val="%4."/>
      <w:lvlJc w:val="left"/>
      <w:pPr>
        <w:ind w:left="2880" w:hanging="360"/>
      </w:pPr>
    </w:lvl>
    <w:lvl w:ilvl="4" w:tplc="73665944" w:tentative="1">
      <w:start w:val="1"/>
      <w:numFmt w:val="lowerLetter"/>
      <w:lvlText w:val="%5."/>
      <w:lvlJc w:val="left"/>
      <w:pPr>
        <w:ind w:left="3600" w:hanging="360"/>
      </w:pPr>
    </w:lvl>
    <w:lvl w:ilvl="5" w:tplc="73665944" w:tentative="1">
      <w:start w:val="1"/>
      <w:numFmt w:val="lowerRoman"/>
      <w:lvlText w:val="%6."/>
      <w:lvlJc w:val="right"/>
      <w:pPr>
        <w:ind w:left="4320" w:hanging="180"/>
      </w:pPr>
    </w:lvl>
    <w:lvl w:ilvl="6" w:tplc="73665944" w:tentative="1">
      <w:start w:val="1"/>
      <w:numFmt w:val="decimal"/>
      <w:lvlText w:val="%7."/>
      <w:lvlJc w:val="left"/>
      <w:pPr>
        <w:ind w:left="5040" w:hanging="360"/>
      </w:pPr>
    </w:lvl>
    <w:lvl w:ilvl="7" w:tplc="73665944" w:tentative="1">
      <w:start w:val="1"/>
      <w:numFmt w:val="lowerLetter"/>
      <w:lvlText w:val="%8."/>
      <w:lvlJc w:val="left"/>
      <w:pPr>
        <w:ind w:left="5760" w:hanging="360"/>
      </w:pPr>
    </w:lvl>
    <w:lvl w:ilvl="8" w:tplc="73665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85237">
    <w:multiLevelType w:val="hybridMultilevel"/>
    <w:lvl w:ilvl="0" w:tplc="15692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085237">
    <w:abstractNumId w:val="31085237"/>
  </w:num>
  <w:num w:numId="31085238">
    <w:abstractNumId w:val="310852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653384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