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9476ae7534d07ff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20901">
    <w:multiLevelType w:val="hybridMultilevel"/>
    <w:lvl w:ilvl="0" w:tplc="60346030">
      <w:start w:val="1"/>
      <w:numFmt w:val="decimal"/>
      <w:lvlText w:val="%1."/>
      <w:lvlJc w:val="left"/>
      <w:pPr>
        <w:ind w:left="720" w:hanging="360"/>
      </w:pPr>
    </w:lvl>
    <w:lvl w:ilvl="1" w:tplc="60346030" w:tentative="1">
      <w:start w:val="1"/>
      <w:numFmt w:val="lowerLetter"/>
      <w:lvlText w:val="%2."/>
      <w:lvlJc w:val="left"/>
      <w:pPr>
        <w:ind w:left="1440" w:hanging="360"/>
      </w:pPr>
    </w:lvl>
    <w:lvl w:ilvl="2" w:tplc="60346030" w:tentative="1">
      <w:start w:val="1"/>
      <w:numFmt w:val="lowerRoman"/>
      <w:lvlText w:val="%3."/>
      <w:lvlJc w:val="right"/>
      <w:pPr>
        <w:ind w:left="2160" w:hanging="180"/>
      </w:pPr>
    </w:lvl>
    <w:lvl w:ilvl="3" w:tplc="60346030" w:tentative="1">
      <w:start w:val="1"/>
      <w:numFmt w:val="decimal"/>
      <w:lvlText w:val="%4."/>
      <w:lvlJc w:val="left"/>
      <w:pPr>
        <w:ind w:left="2880" w:hanging="360"/>
      </w:pPr>
    </w:lvl>
    <w:lvl w:ilvl="4" w:tplc="60346030" w:tentative="1">
      <w:start w:val="1"/>
      <w:numFmt w:val="lowerLetter"/>
      <w:lvlText w:val="%5."/>
      <w:lvlJc w:val="left"/>
      <w:pPr>
        <w:ind w:left="3600" w:hanging="360"/>
      </w:pPr>
    </w:lvl>
    <w:lvl w:ilvl="5" w:tplc="60346030" w:tentative="1">
      <w:start w:val="1"/>
      <w:numFmt w:val="lowerRoman"/>
      <w:lvlText w:val="%6."/>
      <w:lvlJc w:val="right"/>
      <w:pPr>
        <w:ind w:left="4320" w:hanging="180"/>
      </w:pPr>
    </w:lvl>
    <w:lvl w:ilvl="6" w:tplc="60346030" w:tentative="1">
      <w:start w:val="1"/>
      <w:numFmt w:val="decimal"/>
      <w:lvlText w:val="%7."/>
      <w:lvlJc w:val="left"/>
      <w:pPr>
        <w:ind w:left="5040" w:hanging="360"/>
      </w:pPr>
    </w:lvl>
    <w:lvl w:ilvl="7" w:tplc="60346030" w:tentative="1">
      <w:start w:val="1"/>
      <w:numFmt w:val="lowerLetter"/>
      <w:lvlText w:val="%8."/>
      <w:lvlJc w:val="left"/>
      <w:pPr>
        <w:ind w:left="5760" w:hanging="360"/>
      </w:pPr>
    </w:lvl>
    <w:lvl w:ilvl="8" w:tplc="60346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220900">
    <w:multiLevelType w:val="hybridMultilevel"/>
    <w:lvl w:ilvl="0" w:tplc="5473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20900">
    <w:abstractNumId w:val="91220900"/>
  </w:num>
  <w:num w:numId="91220901">
    <w:abstractNumId w:val="91220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6911444" Type="http://schemas.microsoft.com/office/2011/relationships/commentsExtended" Target="commentsExtended.xml"/><Relationship Id="rId19476ae7534d07ff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