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Turnip mosaic virus TUMV00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Brassica oleracea (BRSOX)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Rheum (1RHEG)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578223">
    <w:multiLevelType w:val="hybridMultilevel"/>
    <w:lvl w:ilvl="0" w:tplc="93815714">
      <w:start w:val="1"/>
      <w:numFmt w:val="decimal"/>
      <w:lvlText w:val="%1."/>
      <w:lvlJc w:val="left"/>
      <w:pPr>
        <w:ind w:left="720" w:hanging="360"/>
      </w:pPr>
    </w:lvl>
    <w:lvl w:ilvl="1" w:tplc="93815714" w:tentative="1">
      <w:start w:val="1"/>
      <w:numFmt w:val="lowerLetter"/>
      <w:lvlText w:val="%2."/>
      <w:lvlJc w:val="left"/>
      <w:pPr>
        <w:ind w:left="1440" w:hanging="360"/>
      </w:pPr>
    </w:lvl>
    <w:lvl w:ilvl="2" w:tplc="93815714" w:tentative="1">
      <w:start w:val="1"/>
      <w:numFmt w:val="lowerRoman"/>
      <w:lvlText w:val="%3."/>
      <w:lvlJc w:val="right"/>
      <w:pPr>
        <w:ind w:left="2160" w:hanging="180"/>
      </w:pPr>
    </w:lvl>
    <w:lvl w:ilvl="3" w:tplc="93815714" w:tentative="1">
      <w:start w:val="1"/>
      <w:numFmt w:val="decimal"/>
      <w:lvlText w:val="%4."/>
      <w:lvlJc w:val="left"/>
      <w:pPr>
        <w:ind w:left="2880" w:hanging="360"/>
      </w:pPr>
    </w:lvl>
    <w:lvl w:ilvl="4" w:tplc="93815714" w:tentative="1">
      <w:start w:val="1"/>
      <w:numFmt w:val="lowerLetter"/>
      <w:lvlText w:val="%5."/>
      <w:lvlJc w:val="left"/>
      <w:pPr>
        <w:ind w:left="3600" w:hanging="360"/>
      </w:pPr>
    </w:lvl>
    <w:lvl w:ilvl="5" w:tplc="93815714" w:tentative="1">
      <w:start w:val="1"/>
      <w:numFmt w:val="lowerRoman"/>
      <w:lvlText w:val="%6."/>
      <w:lvlJc w:val="right"/>
      <w:pPr>
        <w:ind w:left="4320" w:hanging="180"/>
      </w:pPr>
    </w:lvl>
    <w:lvl w:ilvl="6" w:tplc="93815714" w:tentative="1">
      <w:start w:val="1"/>
      <w:numFmt w:val="decimal"/>
      <w:lvlText w:val="%7."/>
      <w:lvlJc w:val="left"/>
      <w:pPr>
        <w:ind w:left="5040" w:hanging="360"/>
      </w:pPr>
    </w:lvl>
    <w:lvl w:ilvl="7" w:tplc="93815714" w:tentative="1">
      <w:start w:val="1"/>
      <w:numFmt w:val="lowerLetter"/>
      <w:lvlText w:val="%8."/>
      <w:lvlJc w:val="left"/>
      <w:pPr>
        <w:ind w:left="5760" w:hanging="360"/>
      </w:pPr>
    </w:lvl>
    <w:lvl w:ilvl="8" w:tplc="938157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578222">
    <w:multiLevelType w:val="hybridMultilevel"/>
    <w:lvl w:ilvl="0" w:tplc="137486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578222">
    <w:abstractNumId w:val="95578222"/>
  </w:num>
  <w:num w:numId="95578223">
    <w:abstractNumId w:val="955782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5762777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