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aspermy virus (tomato aspermy cucumovirus) TAV000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890287">
    <w:multiLevelType w:val="hybridMultilevel"/>
    <w:lvl w:ilvl="0" w:tplc="11492745">
      <w:start w:val="1"/>
      <w:numFmt w:val="decimal"/>
      <w:lvlText w:val="%1."/>
      <w:lvlJc w:val="left"/>
      <w:pPr>
        <w:ind w:left="720" w:hanging="360"/>
      </w:pPr>
    </w:lvl>
    <w:lvl w:ilvl="1" w:tplc="11492745" w:tentative="1">
      <w:start w:val="1"/>
      <w:numFmt w:val="lowerLetter"/>
      <w:lvlText w:val="%2."/>
      <w:lvlJc w:val="left"/>
      <w:pPr>
        <w:ind w:left="1440" w:hanging="360"/>
      </w:pPr>
    </w:lvl>
    <w:lvl w:ilvl="2" w:tplc="11492745" w:tentative="1">
      <w:start w:val="1"/>
      <w:numFmt w:val="lowerRoman"/>
      <w:lvlText w:val="%3."/>
      <w:lvlJc w:val="right"/>
      <w:pPr>
        <w:ind w:left="2160" w:hanging="180"/>
      </w:pPr>
    </w:lvl>
    <w:lvl w:ilvl="3" w:tplc="11492745" w:tentative="1">
      <w:start w:val="1"/>
      <w:numFmt w:val="decimal"/>
      <w:lvlText w:val="%4."/>
      <w:lvlJc w:val="left"/>
      <w:pPr>
        <w:ind w:left="2880" w:hanging="360"/>
      </w:pPr>
    </w:lvl>
    <w:lvl w:ilvl="4" w:tplc="11492745" w:tentative="1">
      <w:start w:val="1"/>
      <w:numFmt w:val="lowerLetter"/>
      <w:lvlText w:val="%5."/>
      <w:lvlJc w:val="left"/>
      <w:pPr>
        <w:ind w:left="3600" w:hanging="360"/>
      </w:pPr>
    </w:lvl>
    <w:lvl w:ilvl="5" w:tplc="11492745" w:tentative="1">
      <w:start w:val="1"/>
      <w:numFmt w:val="lowerRoman"/>
      <w:lvlText w:val="%6."/>
      <w:lvlJc w:val="right"/>
      <w:pPr>
        <w:ind w:left="4320" w:hanging="180"/>
      </w:pPr>
    </w:lvl>
    <w:lvl w:ilvl="6" w:tplc="11492745" w:tentative="1">
      <w:start w:val="1"/>
      <w:numFmt w:val="decimal"/>
      <w:lvlText w:val="%7."/>
      <w:lvlJc w:val="left"/>
      <w:pPr>
        <w:ind w:left="5040" w:hanging="360"/>
      </w:pPr>
    </w:lvl>
    <w:lvl w:ilvl="7" w:tplc="11492745" w:tentative="1">
      <w:start w:val="1"/>
      <w:numFmt w:val="lowerLetter"/>
      <w:lvlText w:val="%8."/>
      <w:lvlJc w:val="left"/>
      <w:pPr>
        <w:ind w:left="5760" w:hanging="360"/>
      </w:pPr>
    </w:lvl>
    <w:lvl w:ilvl="8" w:tplc="11492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90286">
    <w:multiLevelType w:val="hybridMultilevel"/>
    <w:lvl w:ilvl="0" w:tplc="87669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890286">
    <w:abstractNumId w:val="29890286"/>
  </w:num>
  <w:num w:numId="29890287">
    <w:abstractNumId w:val="298902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4498727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